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63D" w:rsidRDefault="0077263D" w:rsidP="00A913BD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360201C" wp14:editId="11B27C9A">
            <wp:extent cx="6185535" cy="9247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388" cy="925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6C32" w:rsidRDefault="00516C32" w:rsidP="00A913BD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0"/>
          <w:szCs w:val="20"/>
        </w:rPr>
      </w:pPr>
    </w:p>
    <w:tbl>
      <w:tblPr>
        <w:tblStyle w:val="a4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7263D" w:rsidTr="0077263D">
        <w:tc>
          <w:tcPr>
            <w:tcW w:w="4785" w:type="dxa"/>
          </w:tcPr>
          <w:p w:rsidR="0077263D" w:rsidRDefault="0077263D" w:rsidP="00772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Рассмотрено на заседании педагогического совета МБОУ СОШ </w:t>
            </w:r>
          </w:p>
          <w:p w:rsidR="0077263D" w:rsidRPr="0090050D" w:rsidRDefault="0077263D" w:rsidP="00772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0D">
              <w:rPr>
                <w:rFonts w:ascii="Times New Roman" w:hAnsi="Times New Roman" w:cs="Times New Roman"/>
                <w:b/>
                <w:sz w:val="24"/>
                <w:szCs w:val="24"/>
              </w:rPr>
              <w:t>г.о. Кохма</w:t>
            </w:r>
          </w:p>
          <w:p w:rsidR="0077263D" w:rsidRPr="0090050D" w:rsidRDefault="0077263D" w:rsidP="00772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 № 7 от 06.04.23</w:t>
            </w:r>
            <w:r w:rsidRPr="0090050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4786" w:type="dxa"/>
          </w:tcPr>
          <w:p w:rsidR="0077263D" w:rsidRPr="0090050D" w:rsidRDefault="0077263D" w:rsidP="00772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0D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Утверждаю.</w:t>
            </w:r>
          </w:p>
          <w:p w:rsidR="0077263D" w:rsidRPr="0090050D" w:rsidRDefault="0077263D" w:rsidP="00772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50D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______________ С.С. Кумирова</w:t>
            </w:r>
          </w:p>
          <w:p w:rsidR="0077263D" w:rsidRPr="0090050D" w:rsidRDefault="0077263D" w:rsidP="00772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приказ № 51</w:t>
            </w:r>
            <w:r w:rsidRPr="00900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18.04.23</w:t>
            </w:r>
            <w:r w:rsidRPr="0090050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77263D" w:rsidRPr="0090050D" w:rsidRDefault="0077263D" w:rsidP="007726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7263D" w:rsidRDefault="0077263D" w:rsidP="00AB2A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63D" w:rsidRDefault="0077263D" w:rsidP="00AB2A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63D" w:rsidRDefault="0077263D" w:rsidP="00AB2A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63D" w:rsidRDefault="0077263D" w:rsidP="00AB2A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63D" w:rsidRDefault="0077263D" w:rsidP="00AB2A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2AC7" w:rsidRDefault="00516C32" w:rsidP="00AB2A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AC7">
        <w:rPr>
          <w:rFonts w:ascii="Times New Roman" w:hAnsi="Times New Roman" w:cs="Times New Roman"/>
          <w:b/>
          <w:sz w:val="24"/>
          <w:szCs w:val="24"/>
        </w:rPr>
        <w:t>ОТЧЁТ О САМООБСЛЕДОВАНИИ</w:t>
      </w:r>
    </w:p>
    <w:p w:rsidR="00516C32" w:rsidRPr="00AB2AC7" w:rsidRDefault="00AB2AC7" w:rsidP="00AB2A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МБОУ СОШ г.о. Кохма </w:t>
      </w:r>
      <w:r w:rsidR="0015331C" w:rsidRPr="00AB2AC7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5E25B6">
        <w:rPr>
          <w:rFonts w:ascii="Times New Roman" w:hAnsi="Times New Roman" w:cs="Times New Roman"/>
          <w:b/>
          <w:sz w:val="24"/>
          <w:szCs w:val="24"/>
        </w:rPr>
        <w:t>2022</w:t>
      </w:r>
      <w:r w:rsidR="00D218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C32" w:rsidRPr="00AB2AC7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026560" w:rsidRPr="00AB2AC7" w:rsidRDefault="00026560" w:rsidP="00AB2A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32" w:rsidRPr="00BA7B2F" w:rsidRDefault="00BA7B2F" w:rsidP="00BA7B2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Введение</w:t>
      </w:r>
    </w:p>
    <w:p w:rsidR="00942E74" w:rsidRPr="00AB2AC7" w:rsidRDefault="00942E74" w:rsidP="00A913B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16C32" w:rsidRPr="00AB2AC7" w:rsidRDefault="00323919" w:rsidP="003239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C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42E74" w:rsidRPr="00AB2AC7">
        <w:rPr>
          <w:rFonts w:ascii="Times New Roman" w:hAnsi="Times New Roman" w:cs="Times New Roman"/>
          <w:sz w:val="24"/>
          <w:szCs w:val="24"/>
        </w:rPr>
        <w:t>Самообследова</w:t>
      </w:r>
      <w:r w:rsidR="00AB2AC7">
        <w:rPr>
          <w:rFonts w:ascii="Times New Roman" w:hAnsi="Times New Roman" w:cs="Times New Roman"/>
          <w:sz w:val="24"/>
          <w:szCs w:val="24"/>
        </w:rPr>
        <w:t xml:space="preserve">ние проведено в соответствии с </w:t>
      </w:r>
      <w:r w:rsidR="00942E74" w:rsidRPr="00AB2AC7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(Минобрнауки России) от 14 июня 2013 г. № 462 «Об утверждении Порядка проведения самообследования образовательной организации»</w:t>
      </w:r>
      <w:r w:rsidR="001E1009" w:rsidRPr="00AB2AC7">
        <w:rPr>
          <w:rFonts w:ascii="Times New Roman" w:hAnsi="Times New Roman" w:cs="Times New Roman"/>
          <w:sz w:val="24"/>
          <w:szCs w:val="24"/>
        </w:rPr>
        <w:t xml:space="preserve"> (</w:t>
      </w:r>
      <w:r w:rsidR="0015331C" w:rsidRPr="00AB2AC7">
        <w:rPr>
          <w:rFonts w:ascii="Times New Roman" w:hAnsi="Times New Roman" w:cs="Times New Roman"/>
          <w:sz w:val="24"/>
          <w:szCs w:val="24"/>
        </w:rPr>
        <w:t>с изм. от 14.12.2017г. № 1218)</w:t>
      </w:r>
      <w:r w:rsidR="00942E74" w:rsidRPr="00AB2AC7">
        <w:rPr>
          <w:rFonts w:ascii="Times New Roman" w:hAnsi="Times New Roman" w:cs="Times New Roman"/>
          <w:sz w:val="24"/>
          <w:szCs w:val="24"/>
        </w:rPr>
        <w:t>,  приказа Министерства образования и науки РФ «Об утверждении показателей деятельности образовательной организации, подлежащей самообследованию» от 10 декабря 2013г. № 1324 (приложение 2)</w:t>
      </w:r>
      <w:r w:rsidR="004D4EE0">
        <w:rPr>
          <w:rFonts w:ascii="Times New Roman" w:hAnsi="Times New Roman" w:cs="Times New Roman"/>
          <w:sz w:val="24"/>
          <w:szCs w:val="24"/>
        </w:rPr>
        <w:t>.</w:t>
      </w:r>
    </w:p>
    <w:p w:rsidR="00942E74" w:rsidRPr="00AB2AC7" w:rsidRDefault="00942E74" w:rsidP="00A913B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 1</w:t>
      </w:r>
    </w:p>
    <w:p w:rsidR="00516C32" w:rsidRPr="009961C1" w:rsidRDefault="009961C1" w:rsidP="009961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61C1">
        <w:rPr>
          <w:rFonts w:ascii="Times New Roman" w:hAnsi="Times New Roman" w:cs="Times New Roman"/>
          <w:b/>
          <w:i/>
          <w:sz w:val="24"/>
          <w:szCs w:val="24"/>
        </w:rPr>
        <w:t>Общие сведения об образовательной организации</w:t>
      </w:r>
    </w:p>
    <w:p w:rsidR="00AB2AC7" w:rsidRDefault="00AB2AC7" w:rsidP="00A913B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1103"/>
        <w:gridCol w:w="3428"/>
        <w:gridCol w:w="5109"/>
      </w:tblGrid>
      <w:tr w:rsidR="009961C1" w:rsidRPr="00AB2AC7" w:rsidTr="00A0414E">
        <w:tc>
          <w:tcPr>
            <w:tcW w:w="1103" w:type="dxa"/>
          </w:tcPr>
          <w:p w:rsidR="009961C1" w:rsidRPr="00BA7B2F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B2F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3428" w:type="dxa"/>
          </w:tcPr>
          <w:p w:rsidR="009961C1" w:rsidRPr="00BA7B2F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B2F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информации</w:t>
            </w:r>
          </w:p>
        </w:tc>
        <w:tc>
          <w:tcPr>
            <w:tcW w:w="5109" w:type="dxa"/>
          </w:tcPr>
          <w:p w:rsidR="009961C1" w:rsidRPr="00BA7B2F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B2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</w:t>
            </w:r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8" w:type="dxa"/>
          </w:tcPr>
          <w:p w:rsidR="009961C1" w:rsidRPr="00AB2AC7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Полное и сокращённое  наименование ОУ  в соответствии с Уставом</w:t>
            </w:r>
          </w:p>
        </w:tc>
        <w:tc>
          <w:tcPr>
            <w:tcW w:w="5109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открытая школа городского округа Кохма Ивановской области</w:t>
            </w:r>
          </w:p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МБОУ СОШ г.о. Кохма</w:t>
            </w:r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8" w:type="dxa"/>
          </w:tcPr>
          <w:p w:rsidR="009961C1" w:rsidRPr="00AB2AC7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 xml:space="preserve">Дата открытия ОУ </w:t>
            </w:r>
          </w:p>
        </w:tc>
        <w:tc>
          <w:tcPr>
            <w:tcW w:w="5109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01.09.1945 г.</w:t>
            </w:r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8" w:type="dxa"/>
          </w:tcPr>
          <w:p w:rsidR="009961C1" w:rsidRPr="00AB2AC7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5109" w:type="dxa"/>
          </w:tcPr>
          <w:p w:rsidR="009961C1" w:rsidRPr="00AB2AC7" w:rsidRDefault="005E25B6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961C1" w:rsidRPr="00AB2AC7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 образования и молодёжной политики администрации городского округа Кохма </w:t>
            </w:r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8" w:type="dxa"/>
          </w:tcPr>
          <w:p w:rsidR="009961C1" w:rsidRPr="00AB2AC7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5109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153512 г. Кохма, ул. Кочетовой , д.36</w:t>
            </w:r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8" w:type="dxa"/>
          </w:tcPr>
          <w:p w:rsidR="009961C1" w:rsidRPr="00AB2AC7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Адреса ведения образовательной деятельности</w:t>
            </w:r>
          </w:p>
        </w:tc>
        <w:tc>
          <w:tcPr>
            <w:tcW w:w="5109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153512 г. Кохма, ул. Кочетовой, д.36</w:t>
            </w:r>
          </w:p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153512  г. Кохма, ул. Кочетовой, д. 59-а</w:t>
            </w:r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8" w:type="dxa"/>
          </w:tcPr>
          <w:p w:rsidR="009961C1" w:rsidRPr="00AB2AC7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109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 xml:space="preserve">8(4932) 55 – 12 – 01 </w:t>
            </w:r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8" w:type="dxa"/>
          </w:tcPr>
          <w:p w:rsidR="009961C1" w:rsidRPr="00AB2AC7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  <w:tc>
          <w:tcPr>
            <w:tcW w:w="5109" w:type="dxa"/>
          </w:tcPr>
          <w:p w:rsidR="009961C1" w:rsidRDefault="008743CF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="001032EF" w:rsidRPr="009D126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Soch</w:t>
              </w:r>
              <w:r w:rsidR="001032EF" w:rsidRPr="009D126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1032EF" w:rsidRPr="009D126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distant@mail.ru</w:t>
              </w:r>
            </w:hyperlink>
            <w:r w:rsidR="00996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 </w:t>
            </w:r>
          </w:p>
        </w:tc>
        <w:tc>
          <w:tcPr>
            <w:tcW w:w="3428" w:type="dxa"/>
          </w:tcPr>
          <w:p w:rsidR="009961C1" w:rsidRPr="00AB2AC7" w:rsidRDefault="007D49D4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961C1" w:rsidRPr="00AB2AC7">
              <w:rPr>
                <w:rFonts w:ascii="Times New Roman" w:hAnsi="Times New Roman" w:cs="Times New Roman"/>
                <w:sz w:val="24"/>
                <w:szCs w:val="24"/>
              </w:rPr>
              <w:t>айт</w:t>
            </w:r>
          </w:p>
        </w:tc>
        <w:tc>
          <w:tcPr>
            <w:tcW w:w="5109" w:type="dxa"/>
          </w:tcPr>
          <w:p w:rsidR="009961C1" w:rsidRDefault="008743CF" w:rsidP="00A0414E">
            <w:hyperlink r:id="rId10" w:tgtFrame="_blank" w:history="1">
              <w:r w:rsidR="009961C1">
                <w:rPr>
                  <w:rStyle w:val="a7"/>
                  <w:rFonts w:ascii="Calibri" w:hAnsi="Calibri" w:cs="Calibri"/>
                  <w:color w:val="315EFB"/>
                  <w:shd w:val="clear" w:color="auto" w:fill="FFFFFF"/>
                </w:rPr>
                <w:t>https://ivobr.ru/mouokohma/koxma_schoolvch/</w:t>
              </w:r>
            </w:hyperlink>
          </w:p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EE0" w:rsidRPr="00AB2AC7" w:rsidTr="00A0414E">
        <w:tc>
          <w:tcPr>
            <w:tcW w:w="1103" w:type="dxa"/>
          </w:tcPr>
          <w:p w:rsidR="004D4EE0" w:rsidRPr="00AB2AC7" w:rsidRDefault="004D4EE0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28" w:type="dxa"/>
          </w:tcPr>
          <w:p w:rsidR="004D4EE0" w:rsidRPr="004D4EE0" w:rsidRDefault="004D4EE0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</w:p>
        </w:tc>
        <w:tc>
          <w:tcPr>
            <w:tcW w:w="5109" w:type="dxa"/>
          </w:tcPr>
          <w:p w:rsidR="004D4EE0" w:rsidRDefault="008743CF" w:rsidP="00A0414E">
            <w:hyperlink r:id="rId11" w:history="1">
              <w:r w:rsidR="005E295E" w:rsidRPr="00DC0624">
                <w:rPr>
                  <w:rStyle w:val="a7"/>
                </w:rPr>
                <w:t>https://vk.com/club204171912</w:t>
              </w:r>
            </w:hyperlink>
            <w:r w:rsidR="005E295E">
              <w:rPr>
                <w:rStyle w:val="a7"/>
              </w:rPr>
              <w:t xml:space="preserve"> </w:t>
            </w:r>
          </w:p>
        </w:tc>
      </w:tr>
      <w:tr w:rsidR="004D4EE0" w:rsidRPr="00AB2AC7" w:rsidTr="00A0414E">
        <w:tc>
          <w:tcPr>
            <w:tcW w:w="1103" w:type="dxa"/>
          </w:tcPr>
          <w:p w:rsidR="004D4EE0" w:rsidRDefault="004D4EE0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428" w:type="dxa"/>
          </w:tcPr>
          <w:p w:rsidR="004D4EE0" w:rsidRPr="004D4EE0" w:rsidRDefault="004D4EE0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Одноклассники</w:t>
            </w:r>
          </w:p>
        </w:tc>
        <w:tc>
          <w:tcPr>
            <w:tcW w:w="5109" w:type="dxa"/>
          </w:tcPr>
          <w:p w:rsidR="004D4EE0" w:rsidRDefault="008743CF" w:rsidP="00A0414E">
            <w:hyperlink r:id="rId12" w:history="1">
              <w:r w:rsidR="008C25C0" w:rsidRPr="008C25C0">
                <w:rPr>
                  <w:rStyle w:val="a7"/>
                </w:rPr>
                <w:t>https://ok.ru/profile/579731444811</w:t>
              </w:r>
            </w:hyperlink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4D4EE0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28" w:type="dxa"/>
          </w:tcPr>
          <w:p w:rsidR="009961C1" w:rsidRPr="00AB2AC7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Филиалы и представительства</w:t>
            </w:r>
          </w:p>
        </w:tc>
        <w:tc>
          <w:tcPr>
            <w:tcW w:w="5109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не имеет</w:t>
            </w:r>
          </w:p>
        </w:tc>
      </w:tr>
      <w:tr w:rsidR="009961C1" w:rsidRPr="00AB2AC7" w:rsidTr="00A0414E">
        <w:tc>
          <w:tcPr>
            <w:tcW w:w="1103" w:type="dxa"/>
          </w:tcPr>
          <w:p w:rsidR="009961C1" w:rsidRPr="00AB2AC7" w:rsidRDefault="004D4EE0" w:rsidP="00A0414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28" w:type="dxa"/>
          </w:tcPr>
          <w:p w:rsidR="009961C1" w:rsidRPr="00AB2AC7" w:rsidRDefault="009961C1" w:rsidP="00A04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>Особенности структуры МБОУ СОШ г.о. Кохма</w:t>
            </w:r>
          </w:p>
        </w:tc>
        <w:tc>
          <w:tcPr>
            <w:tcW w:w="5109" w:type="dxa"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hAnsi="Times New Roman" w:cs="Times New Roman"/>
                <w:sz w:val="24"/>
                <w:szCs w:val="24"/>
              </w:rPr>
              <w:t xml:space="preserve">УКП при ФКУ ИК-5 УФСИН </w:t>
            </w:r>
          </w:p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736C" w:rsidRDefault="009A736C" w:rsidP="009A73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61C1" w:rsidRPr="009A736C" w:rsidRDefault="009A736C" w:rsidP="009A73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961C1" w:rsidRPr="009A736C">
        <w:rPr>
          <w:rFonts w:ascii="Times New Roman" w:hAnsi="Times New Roman" w:cs="Times New Roman"/>
          <w:sz w:val="24"/>
          <w:szCs w:val="24"/>
        </w:rPr>
        <w:t>Основным видом деятельности школы является реализация общеобразовате</w:t>
      </w:r>
      <w:r w:rsidR="009536EF">
        <w:rPr>
          <w:rFonts w:ascii="Times New Roman" w:hAnsi="Times New Roman" w:cs="Times New Roman"/>
          <w:sz w:val="24"/>
          <w:szCs w:val="24"/>
        </w:rPr>
        <w:t>льных программ основного общего и</w:t>
      </w:r>
      <w:r w:rsidR="009961C1" w:rsidRPr="009A736C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образования, п</w:t>
      </w:r>
      <w:r w:rsidR="000F5AF5">
        <w:rPr>
          <w:rFonts w:ascii="Times New Roman" w:hAnsi="Times New Roman" w:cs="Times New Roman"/>
          <w:sz w:val="24"/>
          <w:szCs w:val="24"/>
        </w:rPr>
        <w:t>рограмм внеурочной деятельности по очно-заочной форме обучения.</w:t>
      </w:r>
    </w:p>
    <w:p w:rsidR="00DE7FA9" w:rsidRDefault="009A736C" w:rsidP="009961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</w:p>
    <w:p w:rsidR="00DE7FA9" w:rsidRPr="00AB2AC7" w:rsidRDefault="00DE7FA9" w:rsidP="00DE7F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B2AC7">
        <w:rPr>
          <w:rFonts w:ascii="Times New Roman" w:hAnsi="Times New Roman" w:cs="Times New Roman"/>
          <w:sz w:val="24"/>
          <w:szCs w:val="24"/>
        </w:rPr>
        <w:t>Контингент обучающихся представлен тремя категориями:</w:t>
      </w:r>
    </w:p>
    <w:p w:rsidR="00DE7FA9" w:rsidRPr="00AB2AC7" w:rsidRDefault="00DE7FA9" w:rsidP="00DE7F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7B4">
        <w:rPr>
          <w:rFonts w:ascii="Times New Roman" w:hAnsi="Times New Roman" w:cs="Times New Roman"/>
          <w:sz w:val="24"/>
          <w:szCs w:val="24"/>
        </w:rPr>
        <w:t>- граждане в возрасте с 18 лет и старше,</w:t>
      </w:r>
      <w:r w:rsidRPr="00AB2AC7">
        <w:rPr>
          <w:rFonts w:ascii="Times New Roman" w:hAnsi="Times New Roman" w:cs="Times New Roman"/>
          <w:sz w:val="24"/>
          <w:szCs w:val="24"/>
        </w:rPr>
        <w:t xml:space="preserve"> по разным причинам не получившие основное или среднее общ</w:t>
      </w:r>
      <w:r>
        <w:rPr>
          <w:rFonts w:ascii="Times New Roman" w:hAnsi="Times New Roman" w:cs="Times New Roman"/>
          <w:sz w:val="24"/>
          <w:szCs w:val="24"/>
        </w:rPr>
        <w:t xml:space="preserve">ее образование, с </w:t>
      </w:r>
      <w:r w:rsidRPr="00AB2AC7">
        <w:rPr>
          <w:rFonts w:ascii="Times New Roman" w:hAnsi="Times New Roman" w:cs="Times New Roman"/>
          <w:sz w:val="24"/>
          <w:szCs w:val="24"/>
        </w:rPr>
        <w:t>перерыв</w:t>
      </w:r>
      <w:r w:rsidR="00C57EF4">
        <w:rPr>
          <w:rFonts w:ascii="Times New Roman" w:hAnsi="Times New Roman" w:cs="Times New Roman"/>
          <w:sz w:val="24"/>
          <w:szCs w:val="24"/>
        </w:rPr>
        <w:t>ом в обучении -  112</w:t>
      </w:r>
      <w:r w:rsidRPr="001032EF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DE7FA9" w:rsidRPr="00AB2AC7" w:rsidRDefault="00DE7FA9" w:rsidP="00DE7F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7B4">
        <w:rPr>
          <w:rFonts w:ascii="Times New Roman" w:hAnsi="Times New Roman" w:cs="Times New Roman"/>
          <w:sz w:val="24"/>
          <w:szCs w:val="24"/>
        </w:rPr>
        <w:t>- несовершеннолетние подростки в возрасте с 15 до 18 лет,</w:t>
      </w:r>
      <w:r w:rsidRPr="00AB2AC7">
        <w:rPr>
          <w:rFonts w:ascii="Times New Roman" w:hAnsi="Times New Roman" w:cs="Times New Roman"/>
          <w:sz w:val="24"/>
          <w:szCs w:val="24"/>
        </w:rPr>
        <w:t xml:space="preserve"> которым требуется социально-педагогическая поддержка, коррекция базового уровня </w:t>
      </w:r>
      <w:r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Pr="00AB2AC7"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AB2AC7">
        <w:rPr>
          <w:rFonts w:ascii="Times New Roman" w:hAnsi="Times New Roman" w:cs="Times New Roman"/>
          <w:sz w:val="24"/>
          <w:szCs w:val="24"/>
        </w:rPr>
        <w:t>образовательной програм</w:t>
      </w:r>
      <w:r>
        <w:rPr>
          <w:rFonts w:ascii="Times New Roman" w:hAnsi="Times New Roman" w:cs="Times New Roman"/>
          <w:sz w:val="24"/>
          <w:szCs w:val="24"/>
        </w:rPr>
        <w:t>мы о</w:t>
      </w:r>
      <w:r w:rsidR="00C57EF4">
        <w:rPr>
          <w:rFonts w:ascii="Times New Roman" w:hAnsi="Times New Roman" w:cs="Times New Roman"/>
          <w:sz w:val="24"/>
          <w:szCs w:val="24"/>
        </w:rPr>
        <w:t>сновного общего образования - 28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DE7FA9" w:rsidRDefault="00DE7FA9" w:rsidP="00DE7F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осуждённые</w:t>
      </w:r>
      <w:r w:rsidRPr="006327B4">
        <w:rPr>
          <w:rFonts w:ascii="Times New Roman" w:hAnsi="Times New Roman" w:cs="Times New Roman"/>
          <w:sz w:val="24"/>
          <w:szCs w:val="24"/>
        </w:rPr>
        <w:t xml:space="preserve"> ИУ</w:t>
      </w:r>
      <w:r w:rsidRPr="00AB2AC7">
        <w:rPr>
          <w:rFonts w:ascii="Times New Roman" w:hAnsi="Times New Roman" w:cs="Times New Roman"/>
          <w:sz w:val="24"/>
          <w:szCs w:val="24"/>
        </w:rPr>
        <w:t xml:space="preserve"> (ФКУ ИК-5 (строгий режим) и ФКУ КП-</w:t>
      </w:r>
      <w:r>
        <w:rPr>
          <w:rFonts w:ascii="Times New Roman" w:hAnsi="Times New Roman" w:cs="Times New Roman"/>
          <w:sz w:val="24"/>
          <w:szCs w:val="24"/>
        </w:rPr>
        <w:t>13 УФСИН по Ивановской области)</w:t>
      </w:r>
      <w:r w:rsidRPr="00AB2AC7">
        <w:rPr>
          <w:rFonts w:ascii="Times New Roman" w:hAnsi="Times New Roman" w:cs="Times New Roman"/>
          <w:sz w:val="24"/>
          <w:szCs w:val="24"/>
        </w:rPr>
        <w:t>, не имеющие основного и / или среднего общего образования, по</w:t>
      </w:r>
      <w:r>
        <w:rPr>
          <w:rFonts w:ascii="Times New Roman" w:hAnsi="Times New Roman" w:cs="Times New Roman"/>
          <w:sz w:val="24"/>
          <w:szCs w:val="24"/>
        </w:rPr>
        <w:t xml:space="preserve">длежащие обязательному обучению -  64 чел. </w:t>
      </w:r>
    </w:p>
    <w:p w:rsidR="00B62820" w:rsidRDefault="00DE7FA9" w:rsidP="00DE7F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B62820">
        <w:rPr>
          <w:rFonts w:ascii="Times New Roman" w:hAnsi="Times New Roman" w:cs="Times New Roman"/>
          <w:sz w:val="24"/>
          <w:szCs w:val="24"/>
        </w:rPr>
        <w:t xml:space="preserve"> </w:t>
      </w:r>
      <w:r w:rsidR="00B62820" w:rsidRPr="00B62820">
        <w:rPr>
          <w:rFonts w:ascii="Times New Roman" w:hAnsi="Times New Roman" w:cs="Times New Roman"/>
          <w:sz w:val="24"/>
          <w:szCs w:val="24"/>
        </w:rPr>
        <w:t>В МБОУ СОШ в 2022 году в среднем обучалось 140 учащихся, проживающих на территории г.о. Кохма и Ивановской области.</w:t>
      </w:r>
    </w:p>
    <w:p w:rsidR="008051D8" w:rsidRDefault="008051D8" w:rsidP="00DE7F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736C" w:rsidRPr="00AB2AC7" w:rsidRDefault="009A736C" w:rsidP="009A73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61C1" w:rsidRDefault="008051D8" w:rsidP="009961C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D5C37B" wp14:editId="3DB0C3BC">
            <wp:extent cx="4996180" cy="2340610"/>
            <wp:effectExtent l="0" t="0" r="13970" b="25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961C1" w:rsidRDefault="009961C1" w:rsidP="009961C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61C1" w:rsidRDefault="009961C1" w:rsidP="009961C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61C1" w:rsidRDefault="009961C1" w:rsidP="004D4EE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4EE0" w:rsidRPr="004D4EE0" w:rsidRDefault="00AD6A1E" w:rsidP="004D4EE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3F6D3C" wp14:editId="47F3F50A">
            <wp:extent cx="4990465" cy="238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A6EC0" w:rsidRDefault="004A6EC0" w:rsidP="005E3CCC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E3CCC" w:rsidRDefault="005E3CCC" w:rsidP="005E3CCC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Таблица 2</w:t>
      </w:r>
    </w:p>
    <w:p w:rsidR="00C44ADC" w:rsidRDefault="005E3CCC" w:rsidP="00C44AD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Социальный</w:t>
      </w:r>
      <w:r w:rsidR="009961C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9961C1" w:rsidRPr="00A706DF">
        <w:rPr>
          <w:rFonts w:ascii="Times New Roman" w:hAnsi="Times New Roman" w:cs="Times New Roman"/>
          <w:b/>
          <w:bCs/>
          <w:i/>
          <w:sz w:val="24"/>
          <w:szCs w:val="24"/>
        </w:rPr>
        <w:t>состав уч</w:t>
      </w:r>
      <w:r w:rsidR="009961C1">
        <w:rPr>
          <w:rFonts w:ascii="Times New Roman" w:hAnsi="Times New Roman" w:cs="Times New Roman"/>
          <w:b/>
          <w:bCs/>
          <w:i/>
          <w:sz w:val="24"/>
          <w:szCs w:val="24"/>
        </w:rPr>
        <w:t>ащихся,</w:t>
      </w:r>
    </w:p>
    <w:p w:rsidR="009961C1" w:rsidRDefault="009961C1" w:rsidP="000F5AF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относящихся </w:t>
      </w:r>
      <w:r w:rsidR="009536EF">
        <w:rPr>
          <w:rFonts w:ascii="Times New Roman" w:hAnsi="Times New Roman" w:cs="Times New Roman"/>
          <w:b/>
          <w:bCs/>
          <w:i/>
          <w:sz w:val="24"/>
          <w:szCs w:val="24"/>
        </w:rPr>
        <w:t>к категории «</w:t>
      </w:r>
      <w:r w:rsidR="000F5AF5">
        <w:rPr>
          <w:rFonts w:ascii="Times New Roman" w:hAnsi="Times New Roman" w:cs="Times New Roman"/>
          <w:b/>
          <w:bCs/>
          <w:i/>
          <w:sz w:val="24"/>
          <w:szCs w:val="24"/>
        </w:rPr>
        <w:t>подростки</w:t>
      </w:r>
      <w:r w:rsidR="009536E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группы риска</w:t>
      </w:r>
      <w:r w:rsidR="000F5AF5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:rsidR="009536EF" w:rsidRPr="00A706DF" w:rsidRDefault="009536EF" w:rsidP="000F5AF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W w:w="0" w:type="auto"/>
        <w:tblInd w:w="1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1"/>
        <w:gridCol w:w="2126"/>
      </w:tblGrid>
      <w:tr w:rsidR="009961C1" w:rsidRPr="00AB2AC7" w:rsidTr="00A0414E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C1" w:rsidRPr="00AB2AC7" w:rsidRDefault="009536EF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2021-2022</w:t>
            </w:r>
            <w:r w:rsidR="009961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уч.год</w:t>
            </w:r>
          </w:p>
        </w:tc>
      </w:tr>
      <w:tr w:rsidR="009961C1" w:rsidRPr="00AB2AC7" w:rsidTr="00A0414E">
        <w:trPr>
          <w:trHeight w:val="209"/>
        </w:trPr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Малообеспеченные </w:t>
            </w:r>
            <w:r w:rsidR="004A6EC0">
              <w:rPr>
                <w:rFonts w:ascii="Times New Roman" w:eastAsia="Calibri" w:hAnsi="Times New Roman" w:cs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C1" w:rsidRPr="001032EF" w:rsidRDefault="004A6EC0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961C1" w:rsidRPr="00AB2AC7" w:rsidTr="00A0414E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Многодетные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C1" w:rsidRPr="00CF34C8" w:rsidRDefault="004A6EC0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4A6EC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961C1" w:rsidRPr="00AB2AC7" w:rsidTr="00A0414E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Опекаемые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C1" w:rsidRPr="00CF34C8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4B68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961C1" w:rsidRPr="00AB2AC7" w:rsidTr="00A0414E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– инвалиды </w:t>
            </w:r>
            <w:r w:rsidR="009536EF">
              <w:rPr>
                <w:rFonts w:ascii="Times New Roman" w:eastAsia="Calibri" w:hAnsi="Times New Roman" w:cs="Times New Roman"/>
                <w:sz w:val="24"/>
                <w:szCs w:val="24"/>
              </w:rPr>
              <w:t>, инвалиды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C1" w:rsidRPr="00E16088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08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961C1" w:rsidRPr="00AB2AC7" w:rsidTr="00A0414E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внутришкольном учёте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C1" w:rsidRPr="00E16088" w:rsidRDefault="004A6EC0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9961C1" w:rsidRPr="00AB2AC7" w:rsidTr="00A0414E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AB2AC7">
              <w:rPr>
                <w:rFonts w:ascii="Times New Roman" w:eastAsia="Calibri" w:hAnsi="Times New Roman" w:cs="Times New Roman"/>
                <w:sz w:val="24"/>
                <w:szCs w:val="24"/>
              </w:rPr>
              <w:t>На учете в ПДН ОП№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2AC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C1" w:rsidRPr="00CF34C8" w:rsidRDefault="004A6EC0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4A6EC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9961C1" w:rsidRPr="00AB2AC7" w:rsidTr="00A0414E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1C1" w:rsidRPr="00AB2AC7" w:rsidRDefault="009961C1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C7">
              <w:rPr>
                <w:rFonts w:ascii="Times New Roman" w:eastAsia="Calibri" w:hAnsi="Times New Roman" w:cs="Times New Roman"/>
                <w:sz w:val="24"/>
                <w:szCs w:val="24"/>
              </w:rPr>
              <w:t>На учете в КДН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иЗП</w:t>
            </w:r>
            <w:r w:rsidRPr="00AB2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F5A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(ВИПР</w:t>
            </w:r>
            <w:r w:rsidR="00642EF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C1" w:rsidRPr="00CF34C8" w:rsidRDefault="00642EFF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0F5AF5" w:rsidRPr="00AB2AC7" w:rsidTr="00A0414E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AF5" w:rsidRPr="00AB2AC7" w:rsidRDefault="000F5AF5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Неблагополучные семьи (МИПР)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AF5" w:rsidRDefault="004A6EC0" w:rsidP="00A0414E">
            <w:pPr>
              <w:pStyle w:val="a5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9961C1" w:rsidRDefault="009961C1" w:rsidP="009961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961C1" w:rsidRPr="00E22D1E" w:rsidRDefault="009961C1" w:rsidP="009961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D6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Над реализацией поставленных</w:t>
      </w:r>
      <w:r w:rsidR="00F53D69">
        <w:rPr>
          <w:rFonts w:ascii="Times New Roman" w:hAnsi="Times New Roman" w:cs="Times New Roman"/>
          <w:sz w:val="24"/>
          <w:szCs w:val="24"/>
        </w:rPr>
        <w:t xml:space="preserve"> целей и</w:t>
      </w:r>
      <w:r w:rsidRPr="00E22D1E">
        <w:rPr>
          <w:rFonts w:ascii="Times New Roman" w:hAnsi="Times New Roman" w:cs="Times New Roman"/>
          <w:sz w:val="24"/>
          <w:szCs w:val="24"/>
        </w:rPr>
        <w:t xml:space="preserve"> задач работал коллект</w:t>
      </w:r>
      <w:r w:rsidR="009536EF">
        <w:rPr>
          <w:rFonts w:ascii="Times New Roman" w:hAnsi="Times New Roman" w:cs="Times New Roman"/>
          <w:sz w:val="24"/>
          <w:szCs w:val="24"/>
        </w:rPr>
        <w:t>ив в составе 8</w:t>
      </w:r>
      <w:r w:rsidRPr="00E22D1E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9961C1" w:rsidRPr="00E22D1E" w:rsidRDefault="009961C1" w:rsidP="009961C1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2D1E">
        <w:rPr>
          <w:rFonts w:ascii="Times New Roman" w:hAnsi="Times New Roman" w:cs="Times New Roman"/>
          <w:sz w:val="24"/>
          <w:szCs w:val="24"/>
        </w:rPr>
        <w:t>Школа на 100% обеспечена педагогическими кадрами и специалистами, сопровожд</w:t>
      </w:r>
      <w:r>
        <w:rPr>
          <w:rFonts w:ascii="Times New Roman" w:hAnsi="Times New Roman" w:cs="Times New Roman"/>
          <w:sz w:val="24"/>
          <w:szCs w:val="24"/>
        </w:rPr>
        <w:t>ающ</w:t>
      </w:r>
      <w:r w:rsidR="009536EF">
        <w:rPr>
          <w:rFonts w:ascii="Times New Roman" w:hAnsi="Times New Roman" w:cs="Times New Roman"/>
          <w:sz w:val="24"/>
          <w:szCs w:val="24"/>
        </w:rPr>
        <w:t>ими образовательный процесс. 75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D1E">
        <w:rPr>
          <w:rFonts w:ascii="Times New Roman" w:hAnsi="Times New Roman" w:cs="Times New Roman"/>
          <w:sz w:val="24"/>
          <w:szCs w:val="24"/>
        </w:rPr>
        <w:t xml:space="preserve">% педагогов имеют высшее профессиональное образование. </w:t>
      </w:r>
      <w:r w:rsidR="009536EF">
        <w:rPr>
          <w:rFonts w:ascii="Times New Roman" w:hAnsi="Times New Roman" w:cs="Times New Roman"/>
          <w:sz w:val="24"/>
          <w:szCs w:val="24"/>
        </w:rPr>
        <w:t xml:space="preserve">2 учителя обучаются в СПО по заочной форме, работают в школе 1-ый год. </w:t>
      </w:r>
      <w:r w:rsidRPr="00E22D1E">
        <w:rPr>
          <w:rFonts w:ascii="Times New Roman" w:hAnsi="Times New Roman" w:cs="Times New Roman"/>
          <w:sz w:val="24"/>
          <w:szCs w:val="24"/>
        </w:rPr>
        <w:t>Перспективный план по</w:t>
      </w:r>
      <w:r>
        <w:rPr>
          <w:rFonts w:ascii="Times New Roman" w:hAnsi="Times New Roman" w:cs="Times New Roman"/>
          <w:sz w:val="24"/>
          <w:szCs w:val="24"/>
        </w:rPr>
        <w:t>вышения квалификации выполнен</w:t>
      </w:r>
      <w:r w:rsidRPr="00E22D1E">
        <w:rPr>
          <w:rFonts w:ascii="Times New Roman" w:hAnsi="Times New Roman" w:cs="Times New Roman"/>
          <w:sz w:val="24"/>
          <w:szCs w:val="24"/>
        </w:rPr>
        <w:t xml:space="preserve"> на 100%.  </w:t>
      </w:r>
    </w:p>
    <w:p w:rsidR="009961C1" w:rsidRDefault="009961C1" w:rsidP="009961C1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22D1E">
        <w:rPr>
          <w:rFonts w:ascii="Times New Roman" w:hAnsi="Times New Roman" w:cs="Times New Roman"/>
          <w:sz w:val="24"/>
          <w:szCs w:val="24"/>
        </w:rPr>
        <w:t>Характеристика педагог</w:t>
      </w:r>
      <w:r>
        <w:rPr>
          <w:rFonts w:ascii="Times New Roman" w:hAnsi="Times New Roman" w:cs="Times New Roman"/>
          <w:sz w:val="24"/>
          <w:szCs w:val="24"/>
        </w:rPr>
        <w:t xml:space="preserve">ических кадров по уровню </w:t>
      </w:r>
      <w:r w:rsidR="009536EF">
        <w:rPr>
          <w:rFonts w:ascii="Times New Roman" w:hAnsi="Times New Roman" w:cs="Times New Roman"/>
          <w:sz w:val="24"/>
          <w:szCs w:val="24"/>
        </w:rPr>
        <w:t>профессиональной квалификации: 6</w:t>
      </w:r>
      <w:r>
        <w:rPr>
          <w:rFonts w:ascii="Times New Roman" w:hAnsi="Times New Roman" w:cs="Times New Roman"/>
          <w:sz w:val="24"/>
          <w:szCs w:val="24"/>
        </w:rPr>
        <w:t xml:space="preserve"> учителей аттестованы на соответствие занимаем</w:t>
      </w:r>
      <w:r w:rsidR="009536EF">
        <w:rPr>
          <w:rFonts w:ascii="Times New Roman" w:hAnsi="Times New Roman" w:cs="Times New Roman"/>
          <w:sz w:val="24"/>
          <w:szCs w:val="24"/>
        </w:rPr>
        <w:t>ой должности, что составляет 75</w:t>
      </w:r>
      <w:r w:rsidRPr="00E22D1E">
        <w:rPr>
          <w:rFonts w:ascii="Times New Roman" w:hAnsi="Times New Roman" w:cs="Times New Roman"/>
          <w:sz w:val="24"/>
          <w:szCs w:val="24"/>
        </w:rPr>
        <w:t xml:space="preserve">%. </w:t>
      </w:r>
      <w:r>
        <w:rPr>
          <w:rFonts w:ascii="Times New Roman" w:hAnsi="Times New Roman" w:cs="Times New Roman"/>
          <w:sz w:val="24"/>
          <w:szCs w:val="24"/>
        </w:rPr>
        <w:t xml:space="preserve">Директор школы – имеет диплом к.п.н. </w:t>
      </w:r>
    </w:p>
    <w:p w:rsidR="009961C1" w:rsidRPr="00443695" w:rsidRDefault="009961C1" w:rsidP="009961C1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 имеют награды: Значок «</w:t>
      </w:r>
      <w:r w:rsidRPr="00AB2AC7">
        <w:rPr>
          <w:rFonts w:ascii="Times New Roman" w:hAnsi="Times New Roman" w:cs="Times New Roman"/>
          <w:bCs/>
          <w:color w:val="000000"/>
          <w:sz w:val="24"/>
          <w:szCs w:val="24"/>
        </w:rPr>
        <w:t>Отличник народного просвещения</w:t>
      </w:r>
      <w:r w:rsidR="004B68D4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Pr="00AB2A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1 чел.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9961C1" w:rsidRDefault="009961C1" w:rsidP="009961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Грамота</w:t>
      </w:r>
      <w:r w:rsidRPr="00AB2A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Министерства обр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азования</w:t>
      </w:r>
      <w:r w:rsidR="004B68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науки РФ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- 1 чел.</w:t>
      </w:r>
    </w:p>
    <w:p w:rsidR="009961C1" w:rsidRDefault="009961C1" w:rsidP="009961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Благодарность областной Думы – 1 чел.</w:t>
      </w:r>
    </w:p>
    <w:p w:rsidR="001D2418" w:rsidRDefault="001D2418" w:rsidP="009961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Грамота управления образования и молодежной </w:t>
      </w:r>
    </w:p>
    <w:p w:rsidR="001D2418" w:rsidRPr="00443695" w:rsidRDefault="001D2418" w:rsidP="009961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политики администр</w:t>
      </w:r>
      <w:r w:rsidR="00F93A02">
        <w:rPr>
          <w:rFonts w:ascii="Times New Roman" w:hAnsi="Times New Roman" w:cs="Times New Roman"/>
          <w:bCs/>
          <w:color w:val="000000"/>
          <w:sz w:val="24"/>
          <w:szCs w:val="24"/>
        </w:rPr>
        <w:t>ации городского округа Кохма – 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чел.</w:t>
      </w:r>
    </w:p>
    <w:p w:rsidR="009961C1" w:rsidRDefault="009961C1" w:rsidP="009961C1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A083E" w:rsidRDefault="009961C1" w:rsidP="009961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Pr="00E22D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22D1E">
        <w:rPr>
          <w:rFonts w:ascii="Times New Roman" w:hAnsi="Times New Roman" w:cs="Times New Roman"/>
          <w:sz w:val="24"/>
          <w:szCs w:val="24"/>
        </w:rPr>
        <w:t>В повседневную</w:t>
      </w:r>
      <w:r w:rsidR="008A083E">
        <w:rPr>
          <w:rFonts w:ascii="Times New Roman" w:hAnsi="Times New Roman" w:cs="Times New Roman"/>
          <w:sz w:val="24"/>
          <w:szCs w:val="24"/>
        </w:rPr>
        <w:t xml:space="preserve"> практику работы школы вошли информационно-коммуникативные технологии</w:t>
      </w:r>
      <w:r w:rsidRPr="00E22D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дистанционное и электронное обучение, являющиеся неотъемлемой частью современного образования.</w:t>
      </w:r>
      <w:r w:rsidRPr="00E22D1E">
        <w:rPr>
          <w:rFonts w:ascii="Times New Roman" w:hAnsi="Times New Roman" w:cs="Times New Roman"/>
          <w:sz w:val="24"/>
          <w:szCs w:val="24"/>
        </w:rPr>
        <w:t xml:space="preserve">  Для этого создана хорошая материальная ба</w:t>
      </w:r>
      <w:r w:rsidR="00F53D69">
        <w:rPr>
          <w:rFonts w:ascii="Times New Roman" w:hAnsi="Times New Roman" w:cs="Times New Roman"/>
          <w:sz w:val="24"/>
          <w:szCs w:val="24"/>
        </w:rPr>
        <w:t>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083E">
        <w:rPr>
          <w:rFonts w:ascii="Times New Roman" w:hAnsi="Times New Roman" w:cs="Times New Roman"/>
          <w:sz w:val="24"/>
          <w:szCs w:val="24"/>
        </w:rPr>
        <w:t>Школа участвует в программах «ЦОС», ФГИС «Моя школа».</w:t>
      </w:r>
      <w:r w:rsidR="00D14641">
        <w:rPr>
          <w:rFonts w:ascii="Times New Roman" w:hAnsi="Times New Roman" w:cs="Times New Roman"/>
          <w:sz w:val="24"/>
          <w:szCs w:val="24"/>
        </w:rPr>
        <w:t xml:space="preserve"> Осуществляется электронный докумен</w:t>
      </w:r>
      <w:r w:rsidR="004A6EC0">
        <w:rPr>
          <w:rFonts w:ascii="Times New Roman" w:hAnsi="Times New Roman" w:cs="Times New Roman"/>
          <w:sz w:val="24"/>
          <w:szCs w:val="24"/>
        </w:rPr>
        <w:t xml:space="preserve">тооборот. На постоянной основе </w:t>
      </w:r>
      <w:r w:rsidR="00D14641">
        <w:rPr>
          <w:rFonts w:ascii="Times New Roman" w:hAnsi="Times New Roman" w:cs="Times New Roman"/>
          <w:sz w:val="24"/>
          <w:szCs w:val="24"/>
        </w:rPr>
        <w:t>функционируют платформа «Дневник.РУ» и портал «Дистанци</w:t>
      </w:r>
      <w:r w:rsidR="00C505E1">
        <w:rPr>
          <w:rFonts w:ascii="Times New Roman" w:hAnsi="Times New Roman" w:cs="Times New Roman"/>
          <w:sz w:val="24"/>
          <w:szCs w:val="24"/>
        </w:rPr>
        <w:t xml:space="preserve">онного обучения школьников» на </w:t>
      </w:r>
      <w:r w:rsidR="00D14641">
        <w:rPr>
          <w:rFonts w:ascii="Times New Roman" w:hAnsi="Times New Roman" w:cs="Times New Roman"/>
          <w:sz w:val="24"/>
          <w:szCs w:val="24"/>
        </w:rPr>
        <w:t>платформе РЦОИ Ивановской области.</w:t>
      </w:r>
    </w:p>
    <w:p w:rsidR="009961C1" w:rsidRDefault="0038740D" w:rsidP="009961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53D69">
        <w:rPr>
          <w:rFonts w:ascii="Times New Roman" w:hAnsi="Times New Roman" w:cs="Times New Roman"/>
          <w:sz w:val="24"/>
          <w:szCs w:val="24"/>
        </w:rPr>
        <w:t>В учебных целях используется 26</w:t>
      </w:r>
      <w:r w:rsidR="008A083E">
        <w:rPr>
          <w:rFonts w:ascii="Times New Roman" w:hAnsi="Times New Roman" w:cs="Times New Roman"/>
          <w:sz w:val="24"/>
          <w:szCs w:val="24"/>
        </w:rPr>
        <w:t xml:space="preserve"> ПК (в т.ч. 21 ноутбук); </w:t>
      </w:r>
      <w:r w:rsidR="00F53D69">
        <w:rPr>
          <w:rFonts w:ascii="Times New Roman" w:hAnsi="Times New Roman" w:cs="Times New Roman"/>
          <w:sz w:val="24"/>
          <w:szCs w:val="24"/>
        </w:rPr>
        <w:t>2 мультимедийных проектора</w:t>
      </w:r>
      <w:r w:rsidR="009961C1">
        <w:rPr>
          <w:rFonts w:ascii="Times New Roman" w:hAnsi="Times New Roman" w:cs="Times New Roman"/>
          <w:sz w:val="24"/>
          <w:szCs w:val="24"/>
        </w:rPr>
        <w:t>, 4</w:t>
      </w:r>
      <w:r w:rsidR="009961C1" w:rsidRPr="00E22D1E"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F53D69">
        <w:rPr>
          <w:rFonts w:ascii="Times New Roman" w:hAnsi="Times New Roman" w:cs="Times New Roman"/>
          <w:sz w:val="24"/>
          <w:szCs w:val="24"/>
        </w:rPr>
        <w:t>ы</w:t>
      </w:r>
      <w:r w:rsidR="009961C1" w:rsidRPr="00E22D1E">
        <w:rPr>
          <w:rFonts w:ascii="Times New Roman" w:hAnsi="Times New Roman" w:cs="Times New Roman"/>
          <w:sz w:val="24"/>
          <w:szCs w:val="24"/>
        </w:rPr>
        <w:t xml:space="preserve"> копировально-множительной техники</w:t>
      </w:r>
      <w:r w:rsidR="009961C1">
        <w:rPr>
          <w:rFonts w:ascii="Times New Roman" w:hAnsi="Times New Roman" w:cs="Times New Roman"/>
          <w:sz w:val="24"/>
          <w:szCs w:val="24"/>
        </w:rPr>
        <w:t xml:space="preserve">. </w:t>
      </w:r>
      <w:r w:rsidR="008A083E">
        <w:rPr>
          <w:rFonts w:ascii="Times New Roman" w:hAnsi="Times New Roman" w:cs="Times New Roman"/>
          <w:sz w:val="24"/>
          <w:szCs w:val="24"/>
        </w:rPr>
        <w:t>Все ПК подключенны к сети Интернет.</w:t>
      </w:r>
    </w:p>
    <w:p w:rsidR="009961C1" w:rsidRPr="009A736C" w:rsidRDefault="009961C1" w:rsidP="009A736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Выход в Интернет </w:t>
      </w:r>
      <w:r w:rsidRPr="00E22D1E">
        <w:rPr>
          <w:rFonts w:ascii="Times New Roman" w:hAnsi="Times New Roman" w:cs="Times New Roman"/>
          <w:sz w:val="24"/>
          <w:szCs w:val="24"/>
        </w:rPr>
        <w:t>имеет каждый учебный кабинет. 100% учащихся школы имеют доступ к высокоскоростному Интернету.</w:t>
      </w:r>
      <w:r w:rsidRPr="004436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100%</w:t>
      </w:r>
      <w:r w:rsidRPr="00AB2A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учащихся обеспечено комплектами учебник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 из фонда школьной библиотеки, а также учебниками в электронном формате. Школьная библиотека насчитывает учебников – </w:t>
      </w:r>
      <w:r w:rsidR="008A083E">
        <w:rPr>
          <w:rFonts w:ascii="Times New Roman" w:hAnsi="Times New Roman" w:cs="Times New Roman"/>
          <w:bCs/>
          <w:color w:val="000000"/>
          <w:sz w:val="24"/>
          <w:szCs w:val="24"/>
        </w:rPr>
        <w:t>2299</w:t>
      </w:r>
      <w:r w:rsidRPr="005F21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шт.</w:t>
      </w:r>
    </w:p>
    <w:p w:rsidR="009961C1" w:rsidRDefault="009961C1" w:rsidP="00187DA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CCE">
        <w:rPr>
          <w:rFonts w:ascii="Times New Roman" w:hAnsi="Times New Roman" w:cs="Times New Roman"/>
          <w:sz w:val="24"/>
          <w:szCs w:val="24"/>
        </w:rPr>
        <w:t xml:space="preserve">Профильное обучение </w:t>
      </w:r>
      <w:r w:rsidR="00187DA0">
        <w:rPr>
          <w:rFonts w:ascii="Times New Roman" w:hAnsi="Times New Roman" w:cs="Times New Roman"/>
          <w:sz w:val="24"/>
          <w:szCs w:val="24"/>
        </w:rPr>
        <w:t>реализуется для 100% учащихся</w:t>
      </w:r>
      <w:r w:rsidR="0018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083E">
        <w:rPr>
          <w:rFonts w:ascii="Times New Roman" w:eastAsia="Calibri" w:hAnsi="Times New Roman" w:cs="Times New Roman"/>
          <w:sz w:val="24"/>
          <w:szCs w:val="24"/>
        </w:rPr>
        <w:t>10-х, 11-х классов</w:t>
      </w:r>
      <w:r w:rsidR="00F53D69">
        <w:rPr>
          <w:rFonts w:ascii="Times New Roman" w:eastAsia="Calibri" w:hAnsi="Times New Roman" w:cs="Times New Roman"/>
          <w:sz w:val="24"/>
          <w:szCs w:val="24"/>
        </w:rPr>
        <w:t xml:space="preserve"> универсального профиля</w:t>
      </w:r>
      <w:r w:rsidRPr="004B68D4">
        <w:rPr>
          <w:rFonts w:ascii="Times New Roman" w:eastAsia="Calibri" w:hAnsi="Times New Roman" w:cs="Times New Roman"/>
          <w:sz w:val="24"/>
          <w:szCs w:val="24"/>
        </w:rPr>
        <w:t xml:space="preserve"> с углублённым изучением математики, русского языка и обществознания.</w:t>
      </w:r>
      <w:r w:rsidRPr="00B45CC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9961C1" w:rsidRDefault="009961C1" w:rsidP="009961C1">
      <w:pPr>
        <w:shd w:val="clear" w:color="auto" w:fill="FFFFFF"/>
        <w:spacing w:after="0"/>
        <w:ind w:right="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B2F" w:rsidRDefault="00BA7B2F" w:rsidP="00E22D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BA7B2F">
        <w:rPr>
          <w:rFonts w:ascii="Times New Roman" w:hAnsi="Times New Roman" w:cs="Times New Roman"/>
          <w:b/>
          <w:i/>
          <w:sz w:val="24"/>
          <w:szCs w:val="24"/>
        </w:rPr>
        <w:t>Аналитическая часть</w:t>
      </w:r>
    </w:p>
    <w:p w:rsidR="00B16F85" w:rsidRDefault="00B16F85" w:rsidP="00E22D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6F85" w:rsidRPr="004B68D4" w:rsidRDefault="00B16F85" w:rsidP="004B68D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B5034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9961C1">
        <w:rPr>
          <w:rFonts w:ascii="Times New Roman" w:hAnsi="Times New Roman" w:cs="Times New Roman"/>
          <w:b/>
          <w:sz w:val="24"/>
          <w:szCs w:val="24"/>
        </w:rPr>
        <w:t xml:space="preserve"> Нормативно </w:t>
      </w:r>
      <w:r w:rsidRPr="00AB2AC7">
        <w:rPr>
          <w:rFonts w:ascii="Times New Roman" w:hAnsi="Times New Roman" w:cs="Times New Roman"/>
          <w:b/>
          <w:sz w:val="24"/>
          <w:szCs w:val="24"/>
        </w:rPr>
        <w:t>-</w:t>
      </w:r>
      <w:r w:rsidR="00D146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2AC7">
        <w:rPr>
          <w:rFonts w:ascii="Times New Roman" w:hAnsi="Times New Roman" w:cs="Times New Roman"/>
          <w:b/>
          <w:sz w:val="24"/>
          <w:szCs w:val="24"/>
        </w:rPr>
        <w:t>пр</w:t>
      </w:r>
      <w:r w:rsidR="009961C1">
        <w:rPr>
          <w:rFonts w:ascii="Times New Roman" w:hAnsi="Times New Roman" w:cs="Times New Roman"/>
          <w:b/>
          <w:sz w:val="24"/>
          <w:szCs w:val="24"/>
        </w:rPr>
        <w:t>авовое</w:t>
      </w:r>
      <w:r w:rsidRPr="00AB2AC7">
        <w:rPr>
          <w:rFonts w:ascii="Times New Roman" w:hAnsi="Times New Roman" w:cs="Times New Roman"/>
          <w:b/>
          <w:sz w:val="24"/>
          <w:szCs w:val="24"/>
        </w:rPr>
        <w:t xml:space="preserve"> обеспечение образовательной деятельности</w:t>
      </w:r>
    </w:p>
    <w:p w:rsidR="0070585F" w:rsidRPr="00AB2AC7" w:rsidRDefault="0070585F" w:rsidP="00B16F85">
      <w:pPr>
        <w:pStyle w:val="a5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16F85" w:rsidRPr="00AB2AC7" w:rsidRDefault="006B5034" w:rsidP="00B16F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B16F85" w:rsidRPr="00AB2AC7">
        <w:rPr>
          <w:rFonts w:ascii="Times New Roman" w:hAnsi="Times New Roman" w:cs="Times New Roman"/>
          <w:color w:val="000000"/>
          <w:sz w:val="24"/>
          <w:szCs w:val="24"/>
        </w:rPr>
        <w:t xml:space="preserve">МБОУ СОШ г.о. Кохма действует на основании </w:t>
      </w:r>
      <w:r w:rsidR="00B16F85" w:rsidRPr="004B68D4">
        <w:rPr>
          <w:rFonts w:ascii="Times New Roman" w:hAnsi="Times New Roman" w:cs="Times New Roman"/>
          <w:color w:val="000000"/>
          <w:sz w:val="24"/>
          <w:szCs w:val="24"/>
        </w:rPr>
        <w:t>Устава школы,</w:t>
      </w:r>
      <w:r w:rsidR="00B16F85" w:rsidRPr="00AB2AC7">
        <w:rPr>
          <w:rFonts w:ascii="Times New Roman" w:hAnsi="Times New Roman" w:cs="Times New Roman"/>
          <w:color w:val="000000"/>
          <w:sz w:val="24"/>
          <w:szCs w:val="24"/>
        </w:rPr>
        <w:t xml:space="preserve"> утвержденного приказом заместителя главы администрации городского округа Кохма, нач</w:t>
      </w:r>
      <w:r w:rsidR="00B16F85">
        <w:rPr>
          <w:rFonts w:ascii="Times New Roman" w:hAnsi="Times New Roman" w:cs="Times New Roman"/>
          <w:color w:val="000000"/>
          <w:sz w:val="24"/>
          <w:szCs w:val="24"/>
        </w:rPr>
        <w:t>альником управления образования</w:t>
      </w:r>
      <w:r w:rsidR="00B16F85" w:rsidRPr="00AB2AC7">
        <w:rPr>
          <w:rFonts w:ascii="Times New Roman" w:hAnsi="Times New Roman" w:cs="Times New Roman"/>
          <w:color w:val="000000"/>
          <w:sz w:val="24"/>
          <w:szCs w:val="24"/>
        </w:rPr>
        <w:t xml:space="preserve"> и молодёжной политики администрации городского округа Кохма от </w:t>
      </w:r>
      <w:r w:rsidR="00B16F85" w:rsidRPr="00AB2AC7">
        <w:rPr>
          <w:rStyle w:val="a3"/>
          <w:b w:val="0"/>
          <w:color w:val="000000"/>
          <w:sz w:val="24"/>
          <w:szCs w:val="24"/>
        </w:rPr>
        <w:t>09.12.2015г. №</w:t>
      </w:r>
      <w:r w:rsidR="00D14641">
        <w:rPr>
          <w:rStyle w:val="a3"/>
          <w:b w:val="0"/>
          <w:color w:val="000000"/>
          <w:sz w:val="24"/>
          <w:szCs w:val="24"/>
        </w:rPr>
        <w:t xml:space="preserve"> </w:t>
      </w:r>
      <w:r w:rsidR="00B16F85" w:rsidRPr="00AB2AC7">
        <w:rPr>
          <w:rStyle w:val="a3"/>
          <w:b w:val="0"/>
          <w:color w:val="000000"/>
          <w:sz w:val="24"/>
          <w:szCs w:val="24"/>
        </w:rPr>
        <w:t>210</w:t>
      </w:r>
      <w:r w:rsidR="00B16F85" w:rsidRPr="00AB2A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16F85" w:rsidRPr="00AB2AC7" w:rsidRDefault="00B16F85" w:rsidP="00B16F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2AC7">
        <w:rPr>
          <w:rFonts w:ascii="Times New Roman" w:hAnsi="Times New Roman" w:cs="Times New Roman"/>
          <w:color w:val="000000"/>
          <w:sz w:val="24"/>
          <w:szCs w:val="24"/>
        </w:rPr>
        <w:t xml:space="preserve">    Образовательная деятельность МБОУ СОШ г.о. Кохма осуществляется на основании:</w:t>
      </w:r>
    </w:p>
    <w:p w:rsidR="00B16F85" w:rsidRPr="00AB2AC7" w:rsidRDefault="00B16F85" w:rsidP="00B16F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AC7">
        <w:rPr>
          <w:rFonts w:ascii="Times New Roman" w:hAnsi="Times New Roman" w:cs="Times New Roman"/>
          <w:bCs/>
          <w:sz w:val="24"/>
          <w:szCs w:val="24"/>
        </w:rPr>
        <w:t xml:space="preserve">Лицензии на право ведения образовательной деятельности (серия 37Л01 № 0001117 от 03 марта 2016 г., выдана Департаментом образования Ивановской области бессрочно). </w:t>
      </w:r>
    </w:p>
    <w:p w:rsidR="00B16F85" w:rsidRPr="00AB2AC7" w:rsidRDefault="00B16F85" w:rsidP="00B16F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AC7">
        <w:rPr>
          <w:rFonts w:ascii="Times New Roman" w:hAnsi="Times New Roman" w:cs="Times New Roman"/>
          <w:bCs/>
          <w:sz w:val="24"/>
          <w:szCs w:val="24"/>
        </w:rPr>
        <w:lastRenderedPageBreak/>
        <w:t>Свидетельства о государственной аккредит</w:t>
      </w:r>
      <w:r w:rsidR="00BD51DD">
        <w:rPr>
          <w:rFonts w:ascii="Times New Roman" w:hAnsi="Times New Roman" w:cs="Times New Roman"/>
          <w:bCs/>
          <w:sz w:val="24"/>
          <w:szCs w:val="24"/>
        </w:rPr>
        <w:t xml:space="preserve">ации (серия 37А01 № 0000634 от </w:t>
      </w:r>
      <w:r w:rsidRPr="00AB2AC7">
        <w:rPr>
          <w:rFonts w:ascii="Times New Roman" w:hAnsi="Times New Roman" w:cs="Times New Roman"/>
          <w:bCs/>
          <w:sz w:val="24"/>
          <w:szCs w:val="24"/>
        </w:rPr>
        <w:t>17 марта 2016г., выдано Департаментом образования Ивановской области на срок по 29.12.2023) и приложения к нему.</w:t>
      </w:r>
    </w:p>
    <w:p w:rsidR="00B16F85" w:rsidRDefault="00B16F85" w:rsidP="00B16F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C7">
        <w:rPr>
          <w:rFonts w:ascii="Times New Roman" w:hAnsi="Times New Roman" w:cs="Times New Roman"/>
          <w:sz w:val="24"/>
          <w:szCs w:val="24"/>
        </w:rPr>
        <w:t xml:space="preserve">         МБОУ СОШ г.о. Кохма в своей деятельности руководствуется Законом РФ «Об образовании в российской Федерации» (ФЗ-273), Конституцией Российской Федерации, Гражданским кодексом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Ивановской области, решениями вышестоящих органов, осуществляющих управление в сфере образования, Уставом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0A7C" w:rsidRPr="00D14641" w:rsidRDefault="006B5034" w:rsidP="00D1464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16F85" w:rsidRPr="00AB2AC7">
        <w:rPr>
          <w:rFonts w:ascii="Times New Roman" w:hAnsi="Times New Roman" w:cs="Times New Roman"/>
          <w:sz w:val="24"/>
          <w:szCs w:val="24"/>
        </w:rPr>
        <w:t xml:space="preserve">По всем направлениям, регламентирующим деятельность образовательного учреждения, разработаны </w:t>
      </w:r>
      <w:r w:rsidR="00E6394C">
        <w:rPr>
          <w:rFonts w:ascii="Times New Roman" w:hAnsi="Times New Roman" w:cs="Times New Roman"/>
          <w:sz w:val="24"/>
          <w:szCs w:val="24"/>
        </w:rPr>
        <w:t xml:space="preserve">школьные </w:t>
      </w:r>
      <w:r w:rsidR="00B16F85" w:rsidRPr="00AB2AC7">
        <w:rPr>
          <w:rFonts w:ascii="Times New Roman" w:hAnsi="Times New Roman" w:cs="Times New Roman"/>
          <w:sz w:val="24"/>
          <w:szCs w:val="24"/>
        </w:rPr>
        <w:t>локальные акты, соответствующие норма</w:t>
      </w:r>
      <w:r w:rsidR="005E3CCC">
        <w:rPr>
          <w:rFonts w:ascii="Times New Roman" w:hAnsi="Times New Roman" w:cs="Times New Roman"/>
          <w:sz w:val="24"/>
          <w:szCs w:val="24"/>
        </w:rPr>
        <w:t>м действующего законодательства представлены в таблице</w:t>
      </w:r>
      <w:r w:rsidR="001464EB">
        <w:rPr>
          <w:rFonts w:ascii="Times New Roman" w:hAnsi="Times New Roman" w:cs="Times New Roman"/>
          <w:sz w:val="24"/>
          <w:szCs w:val="24"/>
        </w:rPr>
        <w:t xml:space="preserve"> </w:t>
      </w:r>
      <w:r w:rsidR="005E3CCC">
        <w:rPr>
          <w:rFonts w:ascii="Times New Roman" w:hAnsi="Times New Roman" w:cs="Times New Roman"/>
          <w:sz w:val="24"/>
          <w:szCs w:val="24"/>
        </w:rPr>
        <w:t>3.</w:t>
      </w:r>
    </w:p>
    <w:p w:rsidR="005E3CCC" w:rsidRDefault="005E3CCC" w:rsidP="005E3CCC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E3CCC">
        <w:rPr>
          <w:rFonts w:ascii="Times New Roman" w:hAnsi="Times New Roman" w:cs="Times New Roman"/>
          <w:b/>
          <w:i/>
          <w:sz w:val="24"/>
          <w:szCs w:val="24"/>
        </w:rPr>
        <w:t>Таблица 3</w:t>
      </w:r>
    </w:p>
    <w:p w:rsidR="00BD6A03" w:rsidRDefault="00BD6A03" w:rsidP="006B50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6A03" w:rsidRDefault="00E6394C" w:rsidP="00BD6A0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Перечень НПА на 31.12.2022</w:t>
      </w:r>
      <w:r w:rsidR="00BD6A03">
        <w:rPr>
          <w:rFonts w:ascii="Times New Roman" w:hAnsi="Times New Roman" w:cs="Times New Roman"/>
          <w:b/>
          <w:i/>
          <w:sz w:val="24"/>
          <w:szCs w:val="24"/>
        </w:rPr>
        <w:t>г.</w:t>
      </w:r>
    </w:p>
    <w:p w:rsidR="00BD6A03" w:rsidRDefault="00BD6A03" w:rsidP="00BD6A0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817"/>
        <w:gridCol w:w="5528"/>
        <w:gridCol w:w="3544"/>
      </w:tblGrid>
      <w:tr w:rsidR="00BD6A03" w:rsidTr="00E6394C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 w:rsidP="00BD6A03">
            <w:pPr>
              <w:pStyle w:val="a5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Общие положения</w:t>
            </w:r>
          </w:p>
        </w:tc>
      </w:tr>
      <w:tr w:rsidR="00BD6A03" w:rsidTr="00E639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п\п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Реквизиты документа </w:t>
            </w:r>
          </w:p>
        </w:tc>
      </w:tr>
      <w:tr w:rsidR="00BD6A03" w:rsidTr="00E639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Положение о защите персональных данных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106-б от 01.12.2011г.</w:t>
            </w:r>
          </w:p>
        </w:tc>
      </w:tr>
      <w:tr w:rsidR="00BD6A03" w:rsidTr="00E639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приёма граждан в МБОУ СОШ г.о.Кохма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 w:rsidP="00F84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526"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</w:t>
            </w:r>
            <w:r w:rsidR="000A15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25 от 09.02.2023</w:t>
            </w:r>
          </w:p>
        </w:tc>
      </w:tr>
      <w:tr w:rsidR="00BD6A03" w:rsidTr="00E639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развития  МБОУ СОШ г.о. Кохма  Ивановской области на 2021-2026 гг.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4B68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принята педагогическим советом 30.08.21г., проток.</w:t>
            </w:r>
            <w:r w:rsidR="00BD6A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№1</w:t>
            </w:r>
          </w:p>
        </w:tc>
      </w:tr>
    </w:tbl>
    <w:p w:rsidR="00BD6A03" w:rsidRDefault="00BD6A03" w:rsidP="00BD6A0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BD6A03" w:rsidRDefault="00BD6A03" w:rsidP="00BD6A03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Реализация целей, задач образовательной организации,</w:t>
      </w:r>
    </w:p>
    <w:p w:rsidR="00BD6A03" w:rsidRDefault="00BD6A03" w:rsidP="00BD6A0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осуществление видов деятельности</w:t>
      </w:r>
    </w:p>
    <w:tbl>
      <w:tblPr>
        <w:tblStyle w:val="a4"/>
        <w:tblW w:w="10065" w:type="dxa"/>
        <w:tblInd w:w="-318" w:type="dxa"/>
        <w:tblLook w:val="04A0" w:firstRow="1" w:lastRow="0" w:firstColumn="1" w:lastColumn="0" w:noHBand="0" w:noVBand="1"/>
      </w:tblPr>
      <w:tblGrid>
        <w:gridCol w:w="710"/>
        <w:gridCol w:w="5528"/>
        <w:gridCol w:w="3827"/>
      </w:tblGrid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п\п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Реквизиты документа 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воспитания МБОУ СОШ г.о. Кохма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139 от 30.08.2021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Образовательная программа </w:t>
            </w:r>
            <w:r w:rsidR="000A15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основного общего образования (в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рамках</w:t>
            </w:r>
            <w:r w:rsidR="00F84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обновленных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ФГОС). </w:t>
            </w:r>
          </w:p>
          <w:p w:rsidR="00BD6A03" w:rsidRDefault="00BD6A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 реализации 5 лет.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 w:rsidP="00F84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308B"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3308B">
              <w:rPr>
                <w:rFonts w:ascii="Times New Roman" w:hAnsi="Times New Roman" w:cs="Times New Roman"/>
                <w:bCs/>
                <w:sz w:val="24"/>
                <w:szCs w:val="24"/>
              </w:rPr>
              <w:t>№166-о от 24.11.2016г.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Образовательная программа среднего общего образования (в рамках </w:t>
            </w:r>
            <w:r w:rsidR="00F84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обновленных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ФГОС) </w:t>
            </w:r>
          </w:p>
          <w:p w:rsidR="00BD6A03" w:rsidRDefault="00BD6A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 реализации 2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 w:rsidP="00F84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308B"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</w:t>
            </w:r>
            <w:r w:rsidR="00F84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3308B">
              <w:rPr>
                <w:rFonts w:ascii="Times New Roman" w:hAnsi="Times New Roman" w:cs="Times New Roman"/>
                <w:bCs/>
                <w:sz w:val="24"/>
                <w:szCs w:val="24"/>
              </w:rPr>
              <w:t>77 от 26.06.2020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структуре, порядке разработки и утверждения образовательной программы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136 от 29.11.2012г.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структуре, порядке разработки и утверждения рабочих программ учебных предметов учителей</w:t>
            </w:r>
            <w:r w:rsidR="0098443E">
              <w:rPr>
                <w:rFonts w:ascii="Times New Roman" w:hAnsi="Times New Roman" w:cs="Times New Roman"/>
                <w:bCs/>
                <w:sz w:val="24"/>
                <w:szCs w:val="24"/>
              </w:rPr>
              <w:t>, курсов учителей МБОУ СОШ г.о. Кохма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9844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119 от 31.08.2022</w:t>
            </w:r>
            <w:r w:rsidR="00BD6A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об учебно-консультационном пункте МБОУ СОШ г.о. Кохма  при ИУ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 № 150 от 31.08.21 г.        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языке образования в МБОУ СОШ г.о. Кохма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63 от 24 .04.14г.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разработке, порядке утверждения, реализации и корректировке (внесении изменений) образовательной программы основного общего образования  МБОУ СОШ г.о. Кохма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03" w:rsidRDefault="00BD6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 № 52 от 16.04.15г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D6A03" w:rsidRDefault="00BD6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порядке разработки, согласования и утверждения учебного плана МБОУ СОШ г.о. Кохма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90 от 09.06.16г.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порядке разработки, согласования и утверждения годового календарного учебного графика МБОУ СОШ г.о. Кохма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100 от 30.08.15г.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нормативном локальном акте МБОУ СОШ г.о. Кохма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129 (п.2) от 05.09.14г.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школьной библиотеке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40 от 28.02.2019г.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Договор об образовании в МБОУ СОШ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100 от 28.05.2019</w:t>
            </w:r>
          </w:p>
        </w:tc>
      </w:tr>
      <w:tr w:rsidR="00BD6A03" w:rsidTr="00F84F9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пользования мобильными устройствами в МБОУ СОШ г.о. Кохма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21 от 21.01.2019г.</w:t>
            </w:r>
          </w:p>
        </w:tc>
      </w:tr>
    </w:tbl>
    <w:p w:rsidR="00BD6A03" w:rsidRDefault="00BD6A03" w:rsidP="00BD6A03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Организация образовательного процесса</w:t>
      </w:r>
    </w:p>
    <w:p w:rsidR="00BD6A03" w:rsidRDefault="00BD6A03" w:rsidP="00BD6A03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Style w:val="a4"/>
        <w:tblW w:w="10138" w:type="dxa"/>
        <w:tblInd w:w="-318" w:type="dxa"/>
        <w:tblLook w:val="04A0" w:firstRow="1" w:lastRow="0" w:firstColumn="1" w:lastColumn="0" w:noHBand="0" w:noVBand="1"/>
      </w:tblPr>
      <w:tblGrid>
        <w:gridCol w:w="710"/>
        <w:gridCol w:w="6237"/>
        <w:gridCol w:w="3191"/>
      </w:tblGrid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п\п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Реквизиты документа 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режиме занятий обучающ</w:t>
            </w:r>
            <w:r w:rsidR="00F84F9D">
              <w:rPr>
                <w:rFonts w:ascii="Times New Roman" w:hAnsi="Times New Roman" w:cs="Times New Roman"/>
                <w:bCs/>
                <w:sz w:val="24"/>
                <w:szCs w:val="24"/>
              </w:rPr>
              <w:t>ихся МБОУ СОШ г.о. Кохма на 2022-2023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уч.год по очно-заочной форме обучения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 w:rsidP="00F84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705D"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C705D">
              <w:rPr>
                <w:rFonts w:ascii="Times New Roman" w:hAnsi="Times New Roman" w:cs="Times New Roman"/>
                <w:bCs/>
                <w:sz w:val="24"/>
                <w:szCs w:val="24"/>
              </w:rPr>
              <w:t>129 от 31.08.2022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Положение о порядке и основаниях перевода, отчисления и восстановления учащихся </w:t>
            </w:r>
          </w:p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МБОУ СОШ г.о. Кохма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102 от 07.06.17г.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оформления возникновения, приостановления и прекращения отношений между МБОУ СОШ г.о. Кохма и обучающимися и (или) родителями (законными представителями) несовершеннолетних обучающихся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104 от 08.06.17г.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Положение об условном переводе учащихся МБОУ СОШ г.о. Кохма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34 от 26.02.18г.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формах, периодичности, порядке осуществления текущего контроля успеваемости и промежуточной аттестации обучающихся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140 от 31.08.21г.</w:t>
            </w:r>
          </w:p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прохождении промежуточной и/ или государственной  итоговой аттестации  обучающихся, зачисляющихся в качестве экстерна в МБОУ  СОШ г.о. Кохма ( с изм. и дополнениями)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103 от  08.06.17г.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о реализации образовательных программ основного общего, среднего общего образования с применением электронного обучения и дистанционных образовательных технологий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53 от 25.03.2020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Порядок обеспечения учебниками учащихся и  педагогических работников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122 от 31.10.13г.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учебников для реализации образовательных программ основного общего и сре</w:t>
            </w:r>
            <w:r w:rsidR="00F84F9D">
              <w:rPr>
                <w:rFonts w:ascii="Times New Roman" w:hAnsi="Times New Roman"/>
                <w:sz w:val="24"/>
                <w:szCs w:val="24"/>
              </w:rPr>
              <w:t>днего общего образования на 2022-2023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уч.год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F84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1D70"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41D70">
              <w:rPr>
                <w:rFonts w:ascii="Times New Roman" w:hAnsi="Times New Roman" w:cs="Times New Roman"/>
                <w:bCs/>
                <w:sz w:val="24"/>
                <w:szCs w:val="24"/>
              </w:rPr>
              <w:t>127 от 31.08.2022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Положение о получении образования по очно-заочной форме обучения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106 от 31.08.20г.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заочной форме обучения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168 от 22.12.14г.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Положение о  порядке  обучения по индивидуальному учебному плану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94 от 12.08.15г.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независимой системе оценки качества образования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148 от 20.10.2016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Регламент проведения мониторингов качества образования и диагностики учебных достижений учащихся МБОУ СОШ г.о. Кохма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67 от 27.04.2016г.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ведении классных журналов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6 от 14.01.11г.</w:t>
            </w:r>
          </w:p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(с изм. и доп. от 29.01.13г.)</w:t>
            </w:r>
          </w:p>
        </w:tc>
      </w:tr>
      <w:tr w:rsidR="00BD6A03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Pr="003A02B9" w:rsidRDefault="00BD6A0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A02B9">
              <w:rPr>
                <w:rFonts w:ascii="Times New Roman" w:hAnsi="Times New Roman"/>
                <w:bCs/>
                <w:sz w:val="24"/>
                <w:szCs w:val="24"/>
              </w:rPr>
              <w:t>Инструкция  по регламенту организации хранения  и уничтожения материалов ГИА по образовательным программам ООО и СОО, места и сроков хранения материалов ГИА  в МБОУ СОШ г.о. Кохма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Pr="003A02B9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2B9">
              <w:rPr>
                <w:rFonts w:ascii="Times New Roman" w:hAnsi="Times New Roman" w:cs="Times New Roman"/>
                <w:bCs/>
                <w:sz w:val="24"/>
                <w:szCs w:val="24"/>
              </w:rPr>
              <w:t>Прик</w:t>
            </w:r>
            <w:r w:rsidR="0087013B">
              <w:rPr>
                <w:rFonts w:ascii="Times New Roman" w:hAnsi="Times New Roman" w:cs="Times New Roman"/>
                <w:bCs/>
                <w:sz w:val="24"/>
                <w:szCs w:val="24"/>
              </w:rPr>
              <w:t>аз № 103 от</w:t>
            </w:r>
            <w:r w:rsidRPr="003A02B9">
              <w:rPr>
                <w:rFonts w:ascii="Times New Roman" w:hAnsi="Times New Roman" w:cs="Times New Roman"/>
                <w:bCs/>
                <w:sz w:val="24"/>
                <w:szCs w:val="24"/>
              </w:rPr>
              <w:t>16.06.2021г.</w:t>
            </w:r>
          </w:p>
        </w:tc>
      </w:tr>
      <w:tr w:rsidR="00796922" w:rsidTr="00737B6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922" w:rsidRPr="00D3056C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3A02B9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922" w:rsidRPr="003A02B9" w:rsidRDefault="00C630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A02B9">
              <w:rPr>
                <w:rFonts w:ascii="Times New Roman" w:hAnsi="Times New Roman"/>
                <w:bCs/>
                <w:sz w:val="24"/>
                <w:szCs w:val="24"/>
              </w:rPr>
              <w:t>Положение об индивидуальном проекте</w:t>
            </w:r>
            <w:r w:rsidR="00796922" w:rsidRPr="003A02B9">
              <w:rPr>
                <w:rFonts w:ascii="Times New Roman" w:hAnsi="Times New Roman"/>
                <w:bCs/>
                <w:sz w:val="24"/>
                <w:szCs w:val="24"/>
              </w:rPr>
              <w:t xml:space="preserve"> учащихся </w:t>
            </w:r>
            <w:r w:rsidRPr="003A02B9">
              <w:rPr>
                <w:rFonts w:ascii="Times New Roman" w:hAnsi="Times New Roman"/>
                <w:bCs/>
                <w:sz w:val="24"/>
                <w:szCs w:val="24"/>
              </w:rPr>
              <w:t>10-11 классов</w:t>
            </w:r>
          </w:p>
          <w:p w:rsidR="00796922" w:rsidRPr="003A02B9" w:rsidRDefault="0079692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922" w:rsidRPr="003A02B9" w:rsidRDefault="000A15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121-а</w:t>
            </w:r>
            <w:r w:rsidR="009C7AEA" w:rsidRPr="003A0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945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31.08.2022</w:t>
            </w:r>
            <w:r w:rsidR="00796922" w:rsidRPr="003A02B9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</w:tbl>
    <w:p w:rsidR="00BD6A03" w:rsidRDefault="00BD6A03" w:rsidP="00BD6A03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Имущество и финансово-хозяйственная деятельность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817"/>
        <w:gridCol w:w="5563"/>
        <w:gridCol w:w="3509"/>
      </w:tblGrid>
      <w:tr w:rsidR="00BD6A03" w:rsidTr="003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D8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п\п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Реквизиты документа </w:t>
            </w:r>
          </w:p>
        </w:tc>
      </w:tr>
      <w:tr w:rsidR="00BD6A03" w:rsidTr="003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добровольных пожертвованиях и  целевых взносах МБОУ СОШ г.о. Кохма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129 от 05.09.14г.</w:t>
            </w:r>
          </w:p>
        </w:tc>
      </w:tr>
      <w:tr w:rsidR="00BD6A03" w:rsidTr="003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проведение экспертизы в МБОУ СОШ г.о. Кохма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23.01.2015г</w:t>
            </w:r>
          </w:p>
        </w:tc>
      </w:tr>
    </w:tbl>
    <w:p w:rsidR="00BD6A03" w:rsidRDefault="00BD6A03" w:rsidP="00BD6A0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              5.  Управление образовательным учреждением 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817"/>
        <w:gridCol w:w="5563"/>
        <w:gridCol w:w="3367"/>
      </w:tblGrid>
      <w:tr w:rsidR="00BD6A03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526" w:rsidRDefault="00BD6A03" w:rsidP="000A15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BD6A03" w:rsidRDefault="00BD6A03" w:rsidP="000A15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Реквизиты документа </w:t>
            </w:r>
          </w:p>
        </w:tc>
      </w:tr>
      <w:tr w:rsidR="00BD6A03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педагогическом совете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129 от 05.09.14г.</w:t>
            </w:r>
          </w:p>
        </w:tc>
      </w:tr>
      <w:tr w:rsidR="00BD6A03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совете обучающихся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61 от 23.04.14г.</w:t>
            </w:r>
          </w:p>
        </w:tc>
      </w:tr>
      <w:tr w:rsidR="00BD6A03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родительском собрании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60 от 22.04.14г.</w:t>
            </w:r>
          </w:p>
        </w:tc>
      </w:tr>
      <w:tr w:rsidR="00BD6A03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совете родителей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59 от 21.04.14г.</w:t>
            </w:r>
          </w:p>
        </w:tc>
      </w:tr>
      <w:tr w:rsidR="00BD6A03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комиссии по урегулированию споров между участниками образовательных отношений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62 от 24.04.14г.</w:t>
            </w:r>
          </w:p>
        </w:tc>
      </w:tr>
      <w:tr w:rsidR="00BD6A03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школьной службе медиации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144 от 01.11.14г.</w:t>
            </w:r>
          </w:p>
        </w:tc>
      </w:tr>
      <w:tr w:rsidR="00BD6A03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об управляющем совете МБОУ СОШ г.о. Кохма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90 от 06.08.15</w:t>
            </w:r>
          </w:p>
        </w:tc>
      </w:tr>
      <w:tr w:rsidR="00BD6A03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7969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об общем собрании коллектива работников учреждения (СТК)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 № 42 от 17.03.16г </w:t>
            </w:r>
          </w:p>
        </w:tc>
      </w:tr>
      <w:tr w:rsidR="001C705D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05D" w:rsidRDefault="001C70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05D" w:rsidRDefault="00BF6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Договор об образовании с участниками образовательного процесса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05D" w:rsidRDefault="00BF6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100-д от 28.05.2019</w:t>
            </w:r>
          </w:p>
        </w:tc>
      </w:tr>
      <w:tr w:rsidR="000A1526" w:rsidTr="000A152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26" w:rsidRDefault="00BF60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26" w:rsidRDefault="000A15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о наставничестве среди  педагогических работников МБОУ СОШ г.о. Кохма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26" w:rsidRDefault="000A15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137-б от 24.09.2022</w:t>
            </w:r>
          </w:p>
        </w:tc>
      </w:tr>
    </w:tbl>
    <w:p w:rsidR="00BD6A03" w:rsidRDefault="00BD6A03" w:rsidP="00BD6A03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Права и обязанности участников образовательного процесса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959"/>
        <w:gridCol w:w="5528"/>
        <w:gridCol w:w="3402"/>
      </w:tblGrid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п\п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Реквизиты документа </w:t>
            </w:r>
          </w:p>
        </w:tc>
      </w:tr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851ACF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внутреннего распорядка учащихся МБОУ СОШ г.о. Кохма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AA0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121 от 31.08.</w:t>
            </w:r>
            <w:r w:rsidR="00B8722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="00BD6A03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851ACF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Положение об одежде и внешнем виде обучающихся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128 от29.11.2013г.</w:t>
            </w:r>
          </w:p>
        </w:tc>
      </w:tr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851ACF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контрольно-пропускном и внутриобъектовом  режиме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129 от 05.09.14г.</w:t>
            </w:r>
          </w:p>
        </w:tc>
      </w:tr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851ACF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Положение о системе нормировании труда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89 от 28.05.14г.</w:t>
            </w:r>
          </w:p>
        </w:tc>
      </w:tr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851ACF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 об организации работы по охране труда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от 30.08.09г.</w:t>
            </w:r>
          </w:p>
        </w:tc>
      </w:tr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851ACF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Коллективный договор на 2021-2024 гг.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D70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Принят на общем собрании коллекти</w:t>
            </w:r>
            <w:r w:rsidR="004B68D4">
              <w:rPr>
                <w:rFonts w:ascii="Times New Roman" w:hAnsi="Times New Roman" w:cs="Times New Roman"/>
                <w:bCs/>
                <w:sz w:val="24"/>
                <w:szCs w:val="24"/>
              </w:rPr>
              <w:t>ва работников</w:t>
            </w:r>
          </w:p>
          <w:p w:rsidR="00B94589" w:rsidRDefault="004B68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«22» июня 2021г.,</w:t>
            </w:r>
          </w:p>
          <w:p w:rsidR="00BD6A03" w:rsidRDefault="004B68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D6A03">
              <w:rPr>
                <w:rFonts w:ascii="Times New Roman" w:hAnsi="Times New Roman" w:cs="Times New Roman"/>
                <w:bCs/>
                <w:sz w:val="24"/>
                <w:szCs w:val="24"/>
              </w:rPr>
              <w:t>зарегистриро</w:t>
            </w:r>
            <w:r w:rsidR="00BD6A03" w:rsidRPr="004B68D4">
              <w:rPr>
                <w:rFonts w:ascii="Times New Roman" w:hAnsi="Times New Roman" w:cs="Times New Roman"/>
                <w:bCs/>
                <w:sz w:val="24"/>
                <w:szCs w:val="24"/>
              </w:rPr>
              <w:t>ван за № 21/5-25 от 29.06.2021г.</w:t>
            </w:r>
          </w:p>
        </w:tc>
      </w:tr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851ACF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системе оплаты труда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48 от 04.05.12г.</w:t>
            </w:r>
          </w:p>
        </w:tc>
      </w:tr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851ACF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распределении стимулирующей части ФОТ работников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94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 № 48 </w:t>
            </w:r>
            <w:r w:rsidR="00BD6A03">
              <w:rPr>
                <w:rFonts w:ascii="Times New Roman" w:hAnsi="Times New Roman" w:cs="Times New Roman"/>
                <w:bCs/>
                <w:sz w:val="24"/>
                <w:szCs w:val="24"/>
              </w:rPr>
              <w:t>от 04.05.12г.(п.2)</w:t>
            </w:r>
          </w:p>
        </w:tc>
      </w:tr>
      <w:tr w:rsidR="00BD6A03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851ACF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внутреннего трудового распорядка для работников МБОУ СОШ г.о. Кохма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A03" w:rsidRDefault="00BD6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62 от 17.09.18 г.</w:t>
            </w:r>
          </w:p>
        </w:tc>
      </w:tr>
      <w:tr w:rsidR="00737B6D" w:rsidTr="00B9458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B6D" w:rsidRDefault="00737B6D" w:rsidP="00851A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B6D" w:rsidRDefault="00737B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Паспорт дорожной безопасности МБОУ СОШ г.о. Кохма на 2022-2023 уч.год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B6D" w:rsidRDefault="00737B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107 от 01.08.2022</w:t>
            </w:r>
          </w:p>
        </w:tc>
      </w:tr>
    </w:tbl>
    <w:p w:rsidR="00BD6A03" w:rsidRDefault="00BD6A03" w:rsidP="006B50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0A7C" w:rsidRDefault="00E20A7C" w:rsidP="006B50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Выводы </w:t>
      </w:r>
    </w:p>
    <w:p w:rsidR="006B5034" w:rsidRDefault="00E20A7C" w:rsidP="006B50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B16F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16F85" w:rsidRPr="00AB2AC7">
        <w:rPr>
          <w:rFonts w:ascii="Times New Roman" w:hAnsi="Times New Roman" w:cs="Times New Roman"/>
          <w:sz w:val="24"/>
          <w:szCs w:val="24"/>
        </w:rPr>
        <w:t>Им</w:t>
      </w:r>
      <w:r w:rsidR="007D60C0">
        <w:rPr>
          <w:rFonts w:ascii="Times New Roman" w:hAnsi="Times New Roman" w:cs="Times New Roman"/>
          <w:sz w:val="24"/>
          <w:szCs w:val="24"/>
        </w:rPr>
        <w:t>еются все необходимые НПА</w:t>
      </w:r>
      <w:r w:rsidR="00145053">
        <w:rPr>
          <w:rFonts w:ascii="Times New Roman" w:hAnsi="Times New Roman" w:cs="Times New Roman"/>
          <w:sz w:val="24"/>
          <w:szCs w:val="24"/>
        </w:rPr>
        <w:t>,</w:t>
      </w:r>
      <w:r w:rsidR="00B16F85" w:rsidRPr="00AB2AC7">
        <w:rPr>
          <w:rFonts w:ascii="Times New Roman" w:hAnsi="Times New Roman" w:cs="Times New Roman"/>
          <w:sz w:val="24"/>
          <w:szCs w:val="24"/>
        </w:rPr>
        <w:t xml:space="preserve"> подтверждающие право владения, пользования помещениями школы. </w:t>
      </w:r>
      <w:r w:rsidR="007D60C0">
        <w:rPr>
          <w:rFonts w:ascii="Times New Roman" w:hAnsi="Times New Roman" w:cs="Times New Roman"/>
          <w:sz w:val="24"/>
          <w:szCs w:val="24"/>
        </w:rPr>
        <w:t xml:space="preserve">В </w:t>
      </w:r>
      <w:r w:rsidR="00B16F85" w:rsidRPr="00AB2AC7">
        <w:rPr>
          <w:rFonts w:ascii="Times New Roman" w:hAnsi="Times New Roman" w:cs="Times New Roman"/>
          <w:sz w:val="24"/>
          <w:szCs w:val="24"/>
        </w:rPr>
        <w:t xml:space="preserve">МБОУ СОШ г.о. Кохма </w:t>
      </w:r>
      <w:r w:rsidR="0057050E">
        <w:rPr>
          <w:rFonts w:ascii="Times New Roman" w:hAnsi="Times New Roman" w:cs="Times New Roman"/>
          <w:sz w:val="24"/>
          <w:szCs w:val="24"/>
        </w:rPr>
        <w:t>имеет</w:t>
      </w:r>
      <w:r w:rsidR="007D60C0">
        <w:rPr>
          <w:rFonts w:ascii="Times New Roman" w:hAnsi="Times New Roman" w:cs="Times New Roman"/>
          <w:sz w:val="24"/>
          <w:szCs w:val="24"/>
        </w:rPr>
        <w:t>ся необходимые НПА, позволяющи</w:t>
      </w:r>
      <w:r w:rsidR="00B16F85" w:rsidRPr="00AB2AC7">
        <w:rPr>
          <w:rFonts w:ascii="Times New Roman" w:hAnsi="Times New Roman" w:cs="Times New Roman"/>
          <w:sz w:val="24"/>
          <w:szCs w:val="24"/>
        </w:rPr>
        <w:t>е вести образовательную деятельность в сфере основного и среднего общего образования в соответствии с установленными при лицензировании зна</w:t>
      </w:r>
      <w:r w:rsidR="00B16F85">
        <w:rPr>
          <w:rFonts w:ascii="Times New Roman" w:hAnsi="Times New Roman" w:cs="Times New Roman"/>
          <w:sz w:val="24"/>
          <w:szCs w:val="24"/>
        </w:rPr>
        <w:t>чениями контрольных показателей и в соответствии с требованиями Национального проекта «Образование» (2019-2024гг).</w:t>
      </w:r>
      <w:r w:rsidR="009961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1C1" w:rsidRPr="00E22D1E" w:rsidRDefault="009961C1" w:rsidP="009961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B2A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3BB" w:rsidRDefault="00145053" w:rsidP="008D54B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8D54B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</w:p>
    <w:p w:rsidR="00BD51DD" w:rsidRDefault="00092876" w:rsidP="00AD63B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2. Оценка системы управления</w:t>
      </w:r>
    </w:p>
    <w:p w:rsidR="00092876" w:rsidRDefault="00CA18A3" w:rsidP="006B50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AD63BB" w:rsidRPr="00AD63BB" w:rsidRDefault="00CA18A3" w:rsidP="00B00E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18A3">
        <w:rPr>
          <w:rFonts w:ascii="Times New Roman" w:hAnsi="Times New Roman" w:cs="Times New Roman"/>
          <w:bCs/>
          <w:sz w:val="24"/>
          <w:szCs w:val="24"/>
        </w:rPr>
        <w:t xml:space="preserve">              Управление </w:t>
      </w:r>
      <w:r w:rsidR="00F53D69">
        <w:rPr>
          <w:rFonts w:ascii="Times New Roman" w:hAnsi="Times New Roman" w:cs="Times New Roman"/>
          <w:bCs/>
          <w:sz w:val="24"/>
          <w:szCs w:val="24"/>
        </w:rPr>
        <w:t xml:space="preserve">школой </w:t>
      </w:r>
      <w:r w:rsidRPr="00CA18A3">
        <w:rPr>
          <w:rFonts w:ascii="Times New Roman" w:hAnsi="Times New Roman" w:cs="Times New Roman"/>
          <w:bCs/>
          <w:sz w:val="24"/>
          <w:szCs w:val="24"/>
        </w:rPr>
        <w:t xml:space="preserve">осуществляется </w:t>
      </w:r>
      <w:r w:rsidR="008D54B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в соответствии с Законом </w:t>
      </w:r>
      <w:r w:rsidR="00B00E89" w:rsidRPr="00F53D6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«Об образовании в Российской Федерации» (ФЗ № 273 от 29.12.2012г.) на принципах демократичности, открытости, приоритета общечеловеческих ценностей, охраны жизни и здоровья человека, свободного раз</w:t>
      </w:r>
      <w:r w:rsidR="00F53D6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вития личности,</w:t>
      </w:r>
      <w:r w:rsidR="00F53D69">
        <w:rPr>
          <w:rFonts w:ascii="Times New Roman" w:hAnsi="Times New Roman" w:cs="Times New Roman"/>
          <w:bCs/>
          <w:sz w:val="24"/>
          <w:szCs w:val="24"/>
        </w:rPr>
        <w:t xml:space="preserve"> единоначалия и самоуправления.</w:t>
      </w:r>
      <w:r w:rsidR="00F53D69" w:rsidRPr="00F53D6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B00E89" w:rsidRPr="00F53D6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Си</w:t>
      </w:r>
      <w:r w:rsidR="00F53D6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стема управления</w:t>
      </w:r>
      <w:r w:rsidR="00832DBD" w:rsidRPr="00F53D6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 функционирует</w:t>
      </w:r>
      <w:r w:rsidR="00B00E89" w:rsidRPr="00F53D6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 с учетом приоритета осуществления</w:t>
      </w:r>
      <w:r w:rsidR="00B00E89" w:rsidRPr="00F53D69">
        <w:rPr>
          <w:rStyle w:val="a3"/>
          <w:rFonts w:ascii="Times New Roman" w:hAnsi="Times New Roman" w:cs="Times New Roman"/>
          <w:b w:val="0"/>
          <w:color w:val="000000"/>
        </w:rPr>
        <w:t xml:space="preserve"> </w:t>
      </w:r>
      <w:r w:rsidR="00B00E89" w:rsidRPr="00F53D69">
        <w:rPr>
          <w:rFonts w:ascii="Times New Roman" w:hAnsi="Times New Roman" w:cs="Times New Roman"/>
          <w:sz w:val="24"/>
          <w:szCs w:val="24"/>
        </w:rPr>
        <w:t xml:space="preserve">Национального проекта «Образование» (2019-2024гг): </w:t>
      </w:r>
    </w:p>
    <w:p w:rsidR="00CE7589" w:rsidRDefault="00CE7589" w:rsidP="00B00E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7589" w:rsidRPr="00B00E89" w:rsidRDefault="00CE7589" w:rsidP="00B00E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CE4947" wp14:editId="1E3ED4A0">
            <wp:extent cx="5940425" cy="4455319"/>
            <wp:effectExtent l="0" t="0" r="0" b="0"/>
            <wp:docPr id="1" name="Рисунок 1" descr="https://ds05.infourok.ru/uploads/ex/0d0b/00058b4a-febbe51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0b/00058b4a-febbe513/img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E6" w:rsidRDefault="00562C62" w:rsidP="00562C62">
      <w:pPr>
        <w:pStyle w:val="ae"/>
        <w:shd w:val="clear" w:color="auto" w:fill="FFFFFF"/>
        <w:spacing w:before="0" w:after="0"/>
        <w:jc w:val="both"/>
        <w:rPr>
          <w:rStyle w:val="a3"/>
          <w:b w:val="0"/>
          <w:color w:val="000000"/>
        </w:rPr>
      </w:pPr>
      <w:r>
        <w:rPr>
          <w:rStyle w:val="a3"/>
          <w:b w:val="0"/>
          <w:color w:val="000000"/>
        </w:rPr>
        <w:t xml:space="preserve">    </w:t>
      </w:r>
    </w:p>
    <w:p w:rsidR="00A01EE6" w:rsidRDefault="00AD63BB" w:rsidP="00562C62">
      <w:pPr>
        <w:pStyle w:val="ae"/>
        <w:shd w:val="clear" w:color="auto" w:fill="FFFFFF"/>
        <w:spacing w:before="0" w:after="0"/>
        <w:jc w:val="both"/>
        <w:rPr>
          <w:rStyle w:val="a3"/>
          <w:b w:val="0"/>
          <w:color w:val="000000"/>
        </w:rPr>
      </w:pPr>
      <w:r>
        <w:rPr>
          <w:rStyle w:val="a3"/>
          <w:b w:val="0"/>
          <w:color w:val="000000"/>
        </w:rPr>
        <w:t xml:space="preserve">         Участие коллектива в национальном проекте ФГИС «Моя школа» с 01.09.2023 г. </w:t>
      </w:r>
    </w:p>
    <w:p w:rsidR="00AD63BB" w:rsidRDefault="00AD63BB" w:rsidP="00AD63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Исходя из современного содержания управления образовательной организацией, перед педагогическим коллективом школы поставлены актуальные </w:t>
      </w:r>
      <w:r w:rsidRPr="008D54B4">
        <w:rPr>
          <w:rFonts w:ascii="Times New Roman" w:hAnsi="Times New Roman" w:cs="Times New Roman"/>
          <w:sz w:val="24"/>
          <w:szCs w:val="24"/>
        </w:rPr>
        <w:t>цели и 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D63BB" w:rsidRPr="00C54E73" w:rsidRDefault="00AD63BB" w:rsidP="00AD63BB">
      <w:pPr>
        <w:pStyle w:val="a5"/>
        <w:numPr>
          <w:ilvl w:val="0"/>
          <w:numId w:val="40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54E73">
        <w:rPr>
          <w:rFonts w:ascii="Times New Roman" w:hAnsi="Times New Roman"/>
          <w:sz w:val="24"/>
          <w:szCs w:val="24"/>
        </w:rPr>
        <w:t>Совершенствование методическо</w:t>
      </w:r>
      <w:r>
        <w:rPr>
          <w:rFonts w:ascii="Times New Roman" w:hAnsi="Times New Roman"/>
          <w:sz w:val="24"/>
          <w:szCs w:val="24"/>
        </w:rPr>
        <w:t>й работы с целью реализации про</w:t>
      </w:r>
      <w:r w:rsidRPr="00C54E73">
        <w:rPr>
          <w:rFonts w:ascii="Times New Roman" w:hAnsi="Times New Roman"/>
          <w:sz w:val="24"/>
          <w:szCs w:val="24"/>
        </w:rPr>
        <w:t>екта «Моя школа» в рамках ЦОС</w:t>
      </w:r>
    </w:p>
    <w:p w:rsidR="00AD63BB" w:rsidRPr="00C54E73" w:rsidRDefault="00AD63BB" w:rsidP="00AD63BB">
      <w:pPr>
        <w:pStyle w:val="a5"/>
        <w:numPr>
          <w:ilvl w:val="0"/>
          <w:numId w:val="40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54E73">
        <w:rPr>
          <w:rFonts w:ascii="Times New Roman" w:hAnsi="Times New Roman"/>
          <w:sz w:val="24"/>
          <w:szCs w:val="24"/>
        </w:rPr>
        <w:t xml:space="preserve">Развитие дистанционной и электронной форм обучения как средства повышения качества образования обучающихся и выпускников, обучающихся </w:t>
      </w:r>
      <w:r>
        <w:rPr>
          <w:rFonts w:ascii="Times New Roman" w:hAnsi="Times New Roman"/>
          <w:sz w:val="24"/>
          <w:szCs w:val="24"/>
        </w:rPr>
        <w:t>по очно-заочной форме обучения.</w:t>
      </w:r>
    </w:p>
    <w:p w:rsidR="00AD63BB" w:rsidRPr="00C54E73" w:rsidRDefault="00AD63BB" w:rsidP="00AD63BB">
      <w:pPr>
        <w:pStyle w:val="a5"/>
        <w:numPr>
          <w:ilvl w:val="0"/>
          <w:numId w:val="40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54E73">
        <w:rPr>
          <w:rFonts w:ascii="Times New Roman" w:hAnsi="Times New Roman"/>
          <w:sz w:val="24"/>
          <w:szCs w:val="24"/>
        </w:rPr>
        <w:t>Улучшение материально-технических условий обучения – совершенствование ЦОС</w:t>
      </w:r>
    </w:p>
    <w:p w:rsidR="00A01EE6" w:rsidRDefault="00A01EE6" w:rsidP="00562C62">
      <w:pPr>
        <w:pStyle w:val="ae"/>
        <w:shd w:val="clear" w:color="auto" w:fill="FFFFFF"/>
        <w:spacing w:before="0" w:after="0"/>
        <w:jc w:val="both"/>
        <w:rPr>
          <w:rStyle w:val="a3"/>
          <w:b w:val="0"/>
          <w:color w:val="000000"/>
        </w:rPr>
      </w:pPr>
    </w:p>
    <w:p w:rsidR="00A01EE6" w:rsidRDefault="002D03B4" w:rsidP="00562C62">
      <w:pPr>
        <w:pStyle w:val="ae"/>
        <w:shd w:val="clear" w:color="auto" w:fill="FFFFFF"/>
        <w:spacing w:before="0" w:after="0"/>
        <w:jc w:val="both"/>
        <w:rPr>
          <w:rStyle w:val="a3"/>
          <w:b w:val="0"/>
          <w:color w:val="000000"/>
        </w:rPr>
      </w:pPr>
      <w:r>
        <w:rPr>
          <w:noProof/>
          <w:lang w:eastAsia="ru-RU"/>
        </w:rPr>
        <w:drawing>
          <wp:inline distT="0" distB="0" distL="0" distR="0" wp14:anchorId="51D8E8C8" wp14:editId="5119A937">
            <wp:extent cx="6121400" cy="3363595"/>
            <wp:effectExtent l="0" t="0" r="0" b="0"/>
            <wp:docPr id="4" name="Рисунок 4" descr="https://gimnazia1.ru/wp-content/uploads/2022/11/10-polosa-2048x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gimnazia1.ru/wp-content/uploads/2022/11/10-polosa-2048x9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E6" w:rsidRDefault="00A01EE6" w:rsidP="00562C62">
      <w:pPr>
        <w:pStyle w:val="ae"/>
        <w:shd w:val="clear" w:color="auto" w:fill="FFFFFF"/>
        <w:spacing w:before="0" w:after="0"/>
        <w:jc w:val="both"/>
        <w:rPr>
          <w:rStyle w:val="a3"/>
          <w:b w:val="0"/>
          <w:color w:val="000000"/>
        </w:rPr>
      </w:pPr>
    </w:p>
    <w:p w:rsidR="00C54E73" w:rsidRPr="00AD63BB" w:rsidRDefault="00C54E73" w:rsidP="00562C6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DBD" w:rsidRPr="00AD63BB" w:rsidRDefault="00357B6B" w:rsidP="00AD63BB">
      <w:pPr>
        <w:pStyle w:val="ae"/>
        <w:shd w:val="clear" w:color="auto" w:fill="FFFFFF"/>
        <w:spacing w:before="0" w:after="0"/>
        <w:jc w:val="both"/>
        <w:rPr>
          <w:rStyle w:val="a3"/>
          <w:color w:val="000000"/>
        </w:rPr>
      </w:pPr>
      <w:r>
        <w:rPr>
          <w:rStyle w:val="a3"/>
          <w:b w:val="0"/>
          <w:color w:val="000000"/>
        </w:rPr>
        <w:t xml:space="preserve">            </w:t>
      </w:r>
      <w:r w:rsidR="00562C62">
        <w:rPr>
          <w:rStyle w:val="a3"/>
          <w:b w:val="0"/>
          <w:color w:val="000000"/>
        </w:rPr>
        <w:t xml:space="preserve"> </w:t>
      </w:r>
      <w:r w:rsidR="00832DBD">
        <w:rPr>
          <w:rStyle w:val="a3"/>
          <w:b w:val="0"/>
          <w:color w:val="000000"/>
        </w:rPr>
        <w:t xml:space="preserve">Особое место в управлении школой занимает решение </w:t>
      </w:r>
      <w:r w:rsidR="00832DBD" w:rsidRPr="00562C62">
        <w:rPr>
          <w:rStyle w:val="a3"/>
          <w:color w:val="000000"/>
        </w:rPr>
        <w:t>задач</w:t>
      </w:r>
      <w:r w:rsidR="00562C62">
        <w:rPr>
          <w:rStyle w:val="a3"/>
          <w:color w:val="000000"/>
        </w:rPr>
        <w:t>,</w:t>
      </w:r>
      <w:r w:rsidR="00AD63BB">
        <w:rPr>
          <w:rStyle w:val="a3"/>
          <w:color w:val="000000"/>
        </w:rPr>
        <w:t xml:space="preserve"> </w:t>
      </w:r>
      <w:r w:rsidR="00AD63BB">
        <w:rPr>
          <w:rStyle w:val="a3"/>
          <w:b w:val="0"/>
          <w:color w:val="000000"/>
        </w:rPr>
        <w:t>с</w:t>
      </w:r>
      <w:r w:rsidR="006D1D6C">
        <w:rPr>
          <w:rStyle w:val="a3"/>
          <w:b w:val="0"/>
          <w:color w:val="000000"/>
        </w:rPr>
        <w:t>вязанных с</w:t>
      </w:r>
      <w:r w:rsidR="006D1D6C">
        <w:t xml:space="preserve"> созданием организационно-педагогических условий развития ЦОС освоения основных общеобразовательных программ по очно-заочной форме</w:t>
      </w:r>
      <w:r w:rsidR="006D1D6C" w:rsidRPr="006D1D6C">
        <w:t xml:space="preserve"> обучения</w:t>
      </w:r>
      <w:r w:rsidR="006D1D6C">
        <w:t xml:space="preserve">, </w:t>
      </w:r>
      <w:r w:rsidR="00562C62">
        <w:rPr>
          <w:rStyle w:val="a3"/>
          <w:b w:val="0"/>
          <w:color w:val="000000"/>
        </w:rPr>
        <w:t>реализацией</w:t>
      </w:r>
      <w:r w:rsidR="00832DBD">
        <w:rPr>
          <w:rStyle w:val="a3"/>
          <w:b w:val="0"/>
          <w:color w:val="000000"/>
        </w:rPr>
        <w:t xml:space="preserve"> таких направлений Нац</w:t>
      </w:r>
      <w:r w:rsidR="00562C62">
        <w:rPr>
          <w:rStyle w:val="a3"/>
          <w:b w:val="0"/>
          <w:color w:val="000000"/>
        </w:rPr>
        <w:t xml:space="preserve">ионального </w:t>
      </w:r>
      <w:r w:rsidR="00832DBD">
        <w:rPr>
          <w:rStyle w:val="a3"/>
          <w:b w:val="0"/>
          <w:color w:val="000000"/>
        </w:rPr>
        <w:t>проекта</w:t>
      </w:r>
      <w:r w:rsidR="00562C62">
        <w:rPr>
          <w:rStyle w:val="a3"/>
          <w:b w:val="0"/>
          <w:color w:val="000000"/>
        </w:rPr>
        <w:t xml:space="preserve"> «Образование»</w:t>
      </w:r>
      <w:r w:rsidR="00832DBD">
        <w:rPr>
          <w:rStyle w:val="a3"/>
          <w:b w:val="0"/>
          <w:color w:val="000000"/>
        </w:rPr>
        <w:t xml:space="preserve">, как: </w:t>
      </w:r>
      <w:r w:rsidR="00C54E73">
        <w:rPr>
          <w:rStyle w:val="a3"/>
          <w:b w:val="0"/>
          <w:color w:val="000000"/>
        </w:rPr>
        <w:t>ФГИС «Моя школа</w:t>
      </w:r>
      <w:r w:rsidR="00832DBD">
        <w:rPr>
          <w:rStyle w:val="a3"/>
          <w:b w:val="0"/>
          <w:color w:val="000000"/>
        </w:rPr>
        <w:t>» (обновление образовательных программ, обновление материально-технической базы, внедрение новых метод</w:t>
      </w:r>
      <w:r w:rsidR="00C54E73">
        <w:rPr>
          <w:rStyle w:val="a3"/>
          <w:b w:val="0"/>
          <w:color w:val="000000"/>
        </w:rPr>
        <w:t>о</w:t>
      </w:r>
      <w:r w:rsidR="008B7D8A">
        <w:rPr>
          <w:rStyle w:val="a3"/>
          <w:b w:val="0"/>
          <w:color w:val="000000"/>
        </w:rPr>
        <w:t xml:space="preserve">в обучения), </w:t>
      </w:r>
      <w:r w:rsidR="00832DBD">
        <w:rPr>
          <w:rStyle w:val="a3"/>
          <w:b w:val="0"/>
          <w:color w:val="000000"/>
        </w:rPr>
        <w:t>проект «Билет в будущее»,</w:t>
      </w:r>
      <w:r w:rsidR="00C54E73" w:rsidRPr="00C54E73">
        <w:rPr>
          <w:rStyle w:val="a3"/>
          <w:b w:val="0"/>
          <w:color w:val="000000"/>
        </w:rPr>
        <w:t xml:space="preserve"> </w:t>
      </w:r>
      <w:r w:rsidR="00C54E73">
        <w:rPr>
          <w:rStyle w:val="a3"/>
          <w:b w:val="0"/>
          <w:color w:val="000000"/>
        </w:rPr>
        <w:t>«Новые возможности для каждого» (</w:t>
      </w:r>
      <w:r w:rsidR="00832DBD">
        <w:rPr>
          <w:rStyle w:val="a3"/>
          <w:b w:val="0"/>
          <w:color w:val="000000"/>
        </w:rPr>
        <w:t>вовлечение несовершеннолетних обучающихся в сист</w:t>
      </w:r>
      <w:r w:rsidR="00C54E73">
        <w:rPr>
          <w:rStyle w:val="a3"/>
          <w:b w:val="0"/>
          <w:color w:val="000000"/>
        </w:rPr>
        <w:t>ему дополнительного образования, совершенствование проектной деятельности обучающихся)</w:t>
      </w:r>
      <w:r w:rsidR="00FB239C">
        <w:rPr>
          <w:rStyle w:val="a3"/>
          <w:b w:val="0"/>
          <w:color w:val="000000"/>
        </w:rPr>
        <w:t>.</w:t>
      </w:r>
    </w:p>
    <w:p w:rsidR="001725F4" w:rsidRDefault="001725F4" w:rsidP="001725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Трудности в достижении вышеназванных целей и задач связаны, прежде всего, с такими проблемами в образовательном процессе, как:</w:t>
      </w:r>
      <w:r w:rsidR="006D1D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5F4" w:rsidRDefault="001725F4" w:rsidP="001725F4">
      <w:pPr>
        <w:numPr>
          <w:ilvl w:val="0"/>
          <w:numId w:val="29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 мотивации и самоорганизации учебной деятельности учащихся;</w:t>
      </w:r>
    </w:p>
    <w:p w:rsidR="001725F4" w:rsidRDefault="001725F4" w:rsidP="001725F4">
      <w:pPr>
        <w:numPr>
          <w:ilvl w:val="0"/>
          <w:numId w:val="29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значительный перерыв в обучении совершеннолетних учащихся;</w:t>
      </w:r>
    </w:p>
    <w:p w:rsidR="001725F4" w:rsidRDefault="001725F4" w:rsidP="001725F4">
      <w:pPr>
        <w:numPr>
          <w:ilvl w:val="0"/>
          <w:numId w:val="29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изначально низкий уровень ЗУН обучающихся по всем предметам, особенно по предметам повышенной сложности: русский язык, математика, физика, химия;</w:t>
      </w:r>
    </w:p>
    <w:p w:rsidR="001725F4" w:rsidRPr="001725F4" w:rsidRDefault="000E43BC" w:rsidP="001725F4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C54E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25F4" w:rsidRPr="001725F4">
        <w:rPr>
          <w:rFonts w:ascii="Times New Roman" w:hAnsi="Times New Roman" w:cs="Times New Roman"/>
          <w:bCs/>
          <w:sz w:val="24"/>
          <w:szCs w:val="24"/>
        </w:rPr>
        <w:t xml:space="preserve">По оценке СТК (совета трудового коллектива) школы организационно-правовое обеспечение управленческой деятельности в сфере охраны труда и техники безопасности, производственной санитарии находится на хорошем уровне. </w:t>
      </w:r>
    </w:p>
    <w:p w:rsidR="008B7D8A" w:rsidRDefault="008B7D8A" w:rsidP="008B7D8A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1725F4" w:rsidRPr="008B7D8A">
        <w:rPr>
          <w:rFonts w:ascii="Times New Roman" w:hAnsi="Times New Roman" w:cs="Times New Roman"/>
          <w:bCs/>
          <w:sz w:val="24"/>
          <w:szCs w:val="24"/>
        </w:rPr>
        <w:t xml:space="preserve">  К новому 2022-2023 уч.году в школе был проведен космет</w:t>
      </w:r>
      <w:r w:rsidRPr="008B7D8A">
        <w:rPr>
          <w:rFonts w:ascii="Times New Roman" w:hAnsi="Times New Roman" w:cs="Times New Roman"/>
          <w:bCs/>
          <w:sz w:val="24"/>
          <w:szCs w:val="24"/>
        </w:rPr>
        <w:t>ический ремонт помещений школы, замена деревянного оконного блока в библиотеке школы на пластиковый.</w:t>
      </w:r>
    </w:p>
    <w:p w:rsidR="008B7D8A" w:rsidRDefault="008B7D8A" w:rsidP="008B7D8A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</w:t>
      </w:r>
      <w:r w:rsidR="001725F4" w:rsidRPr="008B7D8A">
        <w:rPr>
          <w:rFonts w:ascii="Times New Roman" w:hAnsi="Times New Roman" w:cs="Times New Roman"/>
          <w:bCs/>
          <w:sz w:val="24"/>
          <w:szCs w:val="24"/>
        </w:rPr>
        <w:t xml:space="preserve"> Материально-техническое обеспечение школы позволяет реализовывать в полном объеме образовательные программы.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725F4" w:rsidRPr="008B7D8A" w:rsidRDefault="008B7D8A" w:rsidP="008B7D8A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1725F4" w:rsidRPr="008B7D8A">
        <w:rPr>
          <w:rFonts w:ascii="Times New Roman" w:hAnsi="Times New Roman" w:cs="Times New Roman"/>
          <w:bCs/>
          <w:sz w:val="24"/>
          <w:szCs w:val="24"/>
        </w:rPr>
        <w:t xml:space="preserve"> Работники школы в соответствии со сроками проходят инструктажи по охране труда и безопасности жизнедеятельности, антитеррористической безопасности.</w:t>
      </w:r>
    </w:p>
    <w:p w:rsidR="008B7D8A" w:rsidRDefault="008B7D8A" w:rsidP="008B7D8A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1725F4" w:rsidRPr="008B7D8A">
        <w:rPr>
          <w:rFonts w:ascii="Times New Roman" w:hAnsi="Times New Roman" w:cs="Times New Roman"/>
          <w:bCs/>
          <w:sz w:val="24"/>
          <w:szCs w:val="24"/>
        </w:rPr>
        <w:t>Коллектив школы ежегодно проходит медицинский осмотр.</w:t>
      </w:r>
    </w:p>
    <w:p w:rsidR="001725F4" w:rsidRPr="008B7D8A" w:rsidRDefault="008B7D8A" w:rsidP="008B7D8A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 w:rsidR="001725F4" w:rsidRPr="008B7D8A">
        <w:rPr>
          <w:rFonts w:ascii="Times New Roman" w:hAnsi="Times New Roman" w:cs="Times New Roman"/>
          <w:bCs/>
          <w:sz w:val="24"/>
          <w:szCs w:val="24"/>
        </w:rPr>
        <w:t xml:space="preserve"> В полном объеме выполняется план-график курсовой переподготовки и аттестации педагогических кадров.</w:t>
      </w:r>
    </w:p>
    <w:p w:rsidR="00C54E73" w:rsidRDefault="00C54E73" w:rsidP="003A4FC5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7D8A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3A4FC5" w:rsidRPr="003A4FC5">
        <w:rPr>
          <w:rFonts w:ascii="Times New Roman" w:eastAsia="Calibri" w:hAnsi="Times New Roman" w:cs="Times New Roman"/>
          <w:sz w:val="24"/>
          <w:szCs w:val="24"/>
        </w:rPr>
        <w:t>Организация учебного процесса в школе регламентируется режимом занятий учащихся, учебным планом, календарным учебным графиком, расписанием занятий.</w:t>
      </w:r>
      <w:r w:rsidR="003A4FC5" w:rsidRPr="003A4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FC5" w:rsidRPr="003A4FC5" w:rsidRDefault="008B7D8A" w:rsidP="003A4FC5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A4FC5" w:rsidRPr="003A4FC5">
        <w:rPr>
          <w:rFonts w:ascii="Times New Roman" w:hAnsi="Times New Roman" w:cs="Times New Roman"/>
          <w:sz w:val="24"/>
          <w:szCs w:val="24"/>
        </w:rPr>
        <w:t>Образовательная деятельность осуществляется по пятидневной рабочей неделе,</w:t>
      </w:r>
      <w:r w:rsidR="00481E19">
        <w:rPr>
          <w:rFonts w:ascii="Times New Roman" w:hAnsi="Times New Roman" w:cs="Times New Roman"/>
          <w:sz w:val="24"/>
          <w:szCs w:val="24"/>
        </w:rPr>
        <w:t xml:space="preserve"> занятия проводятся в две смены в соответствии с утвержденными санитарными нормами.</w:t>
      </w:r>
    </w:p>
    <w:p w:rsidR="0007441D" w:rsidRDefault="0007441D" w:rsidP="00B00E89">
      <w:pPr>
        <w:pStyle w:val="ae"/>
        <w:shd w:val="clear" w:color="auto" w:fill="FFFFFF"/>
        <w:spacing w:before="0" w:after="0"/>
        <w:jc w:val="both"/>
        <w:rPr>
          <w:rStyle w:val="a3"/>
          <w:b w:val="0"/>
          <w:color w:val="000000"/>
        </w:rPr>
      </w:pPr>
    </w:p>
    <w:p w:rsidR="00357B6B" w:rsidRDefault="00357B6B" w:rsidP="00357B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CA18A3">
        <w:rPr>
          <w:rFonts w:ascii="Times New Roman" w:hAnsi="Times New Roman" w:cs="Times New Roman"/>
          <w:bCs/>
          <w:i/>
          <w:sz w:val="24"/>
          <w:szCs w:val="24"/>
        </w:rPr>
        <w:t>Органы управления, действующие в школе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357B6B" w:rsidRDefault="00357B6B" w:rsidP="00B00E89">
      <w:pPr>
        <w:pStyle w:val="ae"/>
        <w:shd w:val="clear" w:color="auto" w:fill="FFFFFF"/>
        <w:spacing w:before="0" w:after="0"/>
        <w:jc w:val="both"/>
        <w:rPr>
          <w:rStyle w:val="a3"/>
          <w:b w:val="0"/>
          <w:color w:val="000000"/>
        </w:rPr>
      </w:pPr>
    </w:p>
    <w:p w:rsidR="00B00E89" w:rsidRPr="00AB2D00" w:rsidRDefault="00832DBD" w:rsidP="00AB2D00">
      <w:pPr>
        <w:pStyle w:val="ae"/>
        <w:shd w:val="clear" w:color="auto" w:fill="FFFFFF"/>
        <w:spacing w:before="0" w:after="0"/>
        <w:jc w:val="both"/>
        <w:rPr>
          <w:bCs/>
          <w:color w:val="000000"/>
        </w:rPr>
      </w:pPr>
      <w:r>
        <w:rPr>
          <w:rStyle w:val="a3"/>
          <w:b w:val="0"/>
          <w:color w:val="000000"/>
        </w:rPr>
        <w:t xml:space="preserve">               </w:t>
      </w:r>
      <w:r w:rsidR="00B00E89" w:rsidRPr="00B00E89">
        <w:rPr>
          <w:rStyle w:val="a3"/>
          <w:b w:val="0"/>
          <w:color w:val="000000"/>
        </w:rPr>
        <w:t>Школьный коллектив, об</w:t>
      </w:r>
      <w:r w:rsidR="00B00E89">
        <w:rPr>
          <w:rStyle w:val="a3"/>
          <w:b w:val="0"/>
          <w:color w:val="000000"/>
        </w:rPr>
        <w:t>ъединяющий учащихся и учителей</w:t>
      </w:r>
      <w:r w:rsidR="00B00E89" w:rsidRPr="00B00E89">
        <w:rPr>
          <w:rStyle w:val="a3"/>
          <w:b w:val="0"/>
          <w:color w:val="000000"/>
        </w:rPr>
        <w:t>, осуществляет свои задачи в тесном взаимодействии с родителями (законными представителями) и широкой общественностью. Формами коллегиального управления школой являются: о</w:t>
      </w:r>
      <w:r w:rsidR="00B00E89">
        <w:rPr>
          <w:rStyle w:val="a3"/>
          <w:b w:val="0"/>
          <w:color w:val="000000"/>
        </w:rPr>
        <w:t>бщее собрание работников школы,</w:t>
      </w:r>
      <w:r w:rsidR="00B00E89" w:rsidRPr="00B00E89">
        <w:rPr>
          <w:rStyle w:val="a3"/>
          <w:b w:val="0"/>
          <w:color w:val="000000"/>
        </w:rPr>
        <w:t xml:space="preserve"> педагогический совет школы (состоящий из работников образовательного организация), управляющий</w:t>
      </w:r>
      <w:r w:rsidR="00B00E89">
        <w:rPr>
          <w:rStyle w:val="a3"/>
          <w:b w:val="0"/>
          <w:color w:val="000000"/>
        </w:rPr>
        <w:t xml:space="preserve"> совет, в</w:t>
      </w:r>
      <w:r w:rsidR="00B00E89" w:rsidRPr="00B00E89">
        <w:rPr>
          <w:rStyle w:val="a3"/>
          <w:b w:val="0"/>
          <w:color w:val="000000"/>
        </w:rPr>
        <w:t xml:space="preserve"> состав которого вход</w:t>
      </w:r>
      <w:r w:rsidR="00B00E89">
        <w:rPr>
          <w:rStyle w:val="a3"/>
          <w:b w:val="0"/>
          <w:color w:val="000000"/>
        </w:rPr>
        <w:t>ят родители, учащиеся и учителя, социальные партнеры</w:t>
      </w:r>
      <w:r w:rsidR="00AB2D00">
        <w:rPr>
          <w:rStyle w:val="a3"/>
          <w:b w:val="0"/>
          <w:color w:val="000000"/>
        </w:rPr>
        <w:t xml:space="preserve">. </w:t>
      </w:r>
      <w:r w:rsidR="00B00E89" w:rsidRPr="00B00E89">
        <w:rPr>
          <w:rStyle w:val="a3"/>
          <w:b w:val="0"/>
          <w:color w:val="000000"/>
        </w:rPr>
        <w:t>В основу управления положена пятиуровневая структура управления.</w:t>
      </w:r>
    </w:p>
    <w:p w:rsidR="00AB2D00" w:rsidRDefault="00B00E89" w:rsidP="00B00E89">
      <w:pPr>
        <w:pStyle w:val="ae"/>
        <w:shd w:val="clear" w:color="auto" w:fill="FFFFFF"/>
        <w:spacing w:before="0" w:after="0"/>
        <w:jc w:val="both"/>
        <w:rPr>
          <w:rStyle w:val="a3"/>
          <w:b w:val="0"/>
          <w:color w:val="000000"/>
        </w:rPr>
      </w:pPr>
      <w:r w:rsidRPr="00B00E89">
        <w:rPr>
          <w:rStyle w:val="af"/>
          <w:bCs/>
          <w:color w:val="000000"/>
        </w:rPr>
        <w:t xml:space="preserve">             Первый уровень управления </w:t>
      </w:r>
      <w:r w:rsidRPr="00B00E89">
        <w:rPr>
          <w:rStyle w:val="apple-converted-space"/>
          <w:bCs/>
          <w:i/>
          <w:iCs/>
        </w:rPr>
        <w:t> </w:t>
      </w:r>
      <w:r w:rsidRPr="00B00E89">
        <w:rPr>
          <w:rStyle w:val="a3"/>
          <w:b w:val="0"/>
          <w:color w:val="000000"/>
        </w:rPr>
        <w:t>– уровень директора (по содержанию – это уровень стратегического управления). Директор школы определяет совместно с Управляющим Советом школы стратегию развития школы, представляет её интересы в государственных и общественных инстанциях.</w:t>
      </w:r>
    </w:p>
    <w:p w:rsidR="00B00E89" w:rsidRPr="00B00E89" w:rsidRDefault="00B00E89" w:rsidP="00AB2D00">
      <w:pPr>
        <w:pStyle w:val="ae"/>
        <w:shd w:val="clear" w:color="auto" w:fill="FFFFFF"/>
        <w:spacing w:before="0" w:after="0"/>
        <w:jc w:val="both"/>
        <w:rPr>
          <w:color w:val="000000"/>
        </w:rPr>
      </w:pPr>
      <w:r w:rsidRPr="00B00E89">
        <w:rPr>
          <w:rStyle w:val="af"/>
          <w:bCs/>
          <w:color w:val="000000"/>
        </w:rPr>
        <w:t xml:space="preserve">              Второй уровень управления </w:t>
      </w:r>
      <w:r w:rsidRPr="00B00E89">
        <w:rPr>
          <w:rStyle w:val="a3"/>
          <w:b w:val="0"/>
          <w:color w:val="000000"/>
        </w:rPr>
        <w:t>(по содержанию – это тоже уровень стратегического управления) функционируют традиционные субъекты управления: педагогический совет, родительское собрание, общее собрание работников школы. </w:t>
      </w:r>
      <w:r w:rsidRPr="00B00E89">
        <w:rPr>
          <w:rStyle w:val="apple-converted-space"/>
          <w:bCs/>
        </w:rPr>
        <w:t> </w:t>
      </w:r>
    </w:p>
    <w:p w:rsidR="00B00E89" w:rsidRPr="00B00E89" w:rsidRDefault="00B00E89" w:rsidP="00B00E89">
      <w:pPr>
        <w:pStyle w:val="ae"/>
        <w:shd w:val="clear" w:color="auto" w:fill="FFFFFF"/>
        <w:spacing w:before="0" w:after="0"/>
        <w:jc w:val="both"/>
        <w:rPr>
          <w:color w:val="000000"/>
        </w:rPr>
      </w:pPr>
      <w:r w:rsidRPr="00B00E89">
        <w:rPr>
          <w:rStyle w:val="af"/>
          <w:bCs/>
          <w:color w:val="000000"/>
        </w:rPr>
        <w:t xml:space="preserve">            Третий уровень управления</w:t>
      </w:r>
      <w:r w:rsidRPr="00B00E89">
        <w:rPr>
          <w:rStyle w:val="apple-converted-space"/>
          <w:bCs/>
          <w:i/>
          <w:iCs/>
          <w:u w:val="single"/>
        </w:rPr>
        <w:t> </w:t>
      </w:r>
      <w:r w:rsidRPr="00B00E89">
        <w:rPr>
          <w:rStyle w:val="a3"/>
          <w:b w:val="0"/>
          <w:color w:val="000000"/>
        </w:rPr>
        <w:t>(по содержанию – это уровень тактического управления) – уровень заместителей директора. Этот уровень представлен школьными методическими объединениями.</w:t>
      </w:r>
      <w:r w:rsidRPr="00B00E89">
        <w:rPr>
          <w:color w:val="000000"/>
        </w:rPr>
        <w:t xml:space="preserve"> </w:t>
      </w:r>
    </w:p>
    <w:p w:rsidR="00B00E89" w:rsidRPr="00B00E89" w:rsidRDefault="00B00E89" w:rsidP="00B00E89">
      <w:pPr>
        <w:pStyle w:val="ae"/>
        <w:shd w:val="clear" w:color="auto" w:fill="FFFFFF"/>
        <w:spacing w:before="0" w:after="0"/>
        <w:jc w:val="both"/>
        <w:rPr>
          <w:rStyle w:val="a3"/>
          <w:b w:val="0"/>
        </w:rPr>
      </w:pPr>
      <w:r w:rsidRPr="00B00E89">
        <w:rPr>
          <w:rStyle w:val="a3"/>
          <w:b w:val="0"/>
          <w:i/>
          <w:color w:val="000000"/>
        </w:rPr>
        <w:t xml:space="preserve">               </w:t>
      </w:r>
      <w:r w:rsidRPr="00FA160A">
        <w:rPr>
          <w:rStyle w:val="a3"/>
          <w:b w:val="0"/>
          <w:i/>
          <w:color w:val="000000"/>
        </w:rPr>
        <w:t>Четвёртый уровень управления</w:t>
      </w:r>
      <w:r w:rsidRPr="00B00E89">
        <w:rPr>
          <w:rStyle w:val="a3"/>
          <w:b w:val="0"/>
          <w:color w:val="000000"/>
        </w:rPr>
        <w:t xml:space="preserve"> (по содержанию это уровень операти</w:t>
      </w:r>
      <w:r w:rsidR="00FA160A">
        <w:rPr>
          <w:rStyle w:val="a3"/>
          <w:b w:val="0"/>
          <w:color w:val="000000"/>
        </w:rPr>
        <w:t>вного управления) – это уровень</w:t>
      </w:r>
      <w:r w:rsidRPr="00B00E89">
        <w:rPr>
          <w:rStyle w:val="a3"/>
          <w:b w:val="0"/>
          <w:color w:val="000000"/>
        </w:rPr>
        <w:t xml:space="preserve"> методических объединений, творческих групп по направлениям деятельности.</w:t>
      </w:r>
    </w:p>
    <w:p w:rsidR="00B00E89" w:rsidRPr="00B00E89" w:rsidRDefault="00AB2D00" w:rsidP="00AB2D00">
      <w:pPr>
        <w:pStyle w:val="ae"/>
        <w:shd w:val="clear" w:color="auto" w:fill="FFFFFF"/>
        <w:spacing w:before="0" w:after="0"/>
        <w:jc w:val="both"/>
        <w:rPr>
          <w:rStyle w:val="a3"/>
          <w:b w:val="0"/>
        </w:rPr>
      </w:pPr>
      <w:r>
        <w:rPr>
          <w:rStyle w:val="a3"/>
          <w:b w:val="0"/>
          <w:color w:val="000000"/>
        </w:rPr>
        <w:t xml:space="preserve">             </w:t>
      </w:r>
      <w:r w:rsidR="00FA160A">
        <w:rPr>
          <w:rStyle w:val="af"/>
          <w:bCs/>
          <w:color w:val="000000"/>
        </w:rPr>
        <w:t xml:space="preserve"> Пятый </w:t>
      </w:r>
      <w:r w:rsidR="00B00E89" w:rsidRPr="00B00E89">
        <w:rPr>
          <w:rStyle w:val="af"/>
          <w:bCs/>
          <w:color w:val="000000"/>
        </w:rPr>
        <w:t xml:space="preserve">уровень управления </w:t>
      </w:r>
      <w:r w:rsidR="00B00E89" w:rsidRPr="00B00E89">
        <w:rPr>
          <w:rStyle w:val="a3"/>
          <w:b w:val="0"/>
          <w:color w:val="000000"/>
        </w:rPr>
        <w:t>(по содержанию - уровень со</w:t>
      </w:r>
      <w:r w:rsidR="00AC6E6A">
        <w:rPr>
          <w:rStyle w:val="a3"/>
          <w:b w:val="0"/>
          <w:color w:val="000000"/>
        </w:rPr>
        <w:t>-</w:t>
      </w:r>
      <w:r w:rsidR="00B00E89" w:rsidRPr="00B00E89">
        <w:rPr>
          <w:rStyle w:val="a3"/>
          <w:b w:val="0"/>
          <w:color w:val="000000"/>
        </w:rPr>
        <w:t xml:space="preserve">управления учащихся).  Специфика этого уровня   отражается во взаимодействии «учитель – ученик» и предполагают </w:t>
      </w:r>
      <w:r>
        <w:rPr>
          <w:rStyle w:val="a3"/>
          <w:b w:val="0"/>
          <w:color w:val="000000"/>
        </w:rPr>
        <w:t xml:space="preserve">реализацию программы «Наставничество». </w:t>
      </w:r>
    </w:p>
    <w:p w:rsidR="00B00E89" w:rsidRDefault="00B00E89" w:rsidP="00B00E89">
      <w:pPr>
        <w:pStyle w:val="ae"/>
        <w:shd w:val="clear" w:color="auto" w:fill="FFFFFF"/>
        <w:spacing w:before="0" w:after="0"/>
        <w:jc w:val="both"/>
        <w:rPr>
          <w:rStyle w:val="a3"/>
          <w:b w:val="0"/>
          <w:color w:val="000000"/>
        </w:rPr>
      </w:pPr>
      <w:r w:rsidRPr="00B00E89">
        <w:rPr>
          <w:rStyle w:val="a3"/>
          <w:b w:val="0"/>
          <w:color w:val="000000"/>
        </w:rPr>
        <w:t xml:space="preserve">          Схема структуры управления предс</w:t>
      </w:r>
      <w:r w:rsidR="00562C62">
        <w:rPr>
          <w:rStyle w:val="a3"/>
          <w:b w:val="0"/>
          <w:color w:val="000000"/>
        </w:rPr>
        <w:t>тавлена в виде схемы</w:t>
      </w:r>
      <w:r w:rsidR="002D03B4">
        <w:rPr>
          <w:rStyle w:val="a3"/>
          <w:b w:val="0"/>
          <w:color w:val="000000"/>
        </w:rPr>
        <w:t xml:space="preserve"> </w:t>
      </w:r>
    </w:p>
    <w:p w:rsidR="00B00E89" w:rsidRDefault="008743CF" w:rsidP="00B00E89">
      <w:pPr>
        <w:pStyle w:val="ae"/>
        <w:shd w:val="clear" w:color="auto" w:fill="FFFFFF"/>
        <w:rPr>
          <w:rStyle w:val="a3"/>
          <w:rFonts w:ascii="Verdana" w:hAnsi="Verdana"/>
          <w:color w:val="000000"/>
        </w:rPr>
      </w:pPr>
      <w:r>
        <w:pict>
          <v:rect id="Прямоугольник 3" o:spid="_x0000_s1027" style="position:absolute;margin-left:215.95pt;margin-top:26.1pt;width:102.4pt;height:22.05pt;z-index:251650560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308D6" w:rsidRDefault="00F308D6" w:rsidP="00B00E89">
                  <w:r>
                    <w:t xml:space="preserve">          УС  Управляющий совет</w:t>
                  </w:r>
                </w:p>
              </w:txbxContent>
            </v:textbox>
          </v:rect>
        </w:pict>
      </w:r>
      <w:r>
        <w:pict>
          <v:rect id="Прямоугольник 2" o:spid="_x0000_s1026" style="position:absolute;margin-left:22.95pt;margin-top:21.75pt;width:103.6pt;height:28.1pt;z-index:251649536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308D6" w:rsidRDefault="00F308D6" w:rsidP="00B00E89">
                  <w:pPr>
                    <w:jc w:val="center"/>
                  </w:pPr>
                  <w:r>
                    <w:t>Директор школы</w:t>
                  </w:r>
                </w:p>
              </w:txbxContent>
            </v:textbox>
          </v:rect>
        </w:pict>
      </w:r>
    </w:p>
    <w:p w:rsidR="00B00E89" w:rsidRDefault="008743CF" w:rsidP="00B00E89">
      <w:pPr>
        <w:pStyle w:val="ae"/>
        <w:shd w:val="clear" w:color="auto" w:fill="FFFFFF"/>
        <w:rPr>
          <w:rStyle w:val="a3"/>
          <w:rFonts w:ascii="Verdana" w:hAnsi="Verdana"/>
          <w:color w:val="000000"/>
        </w:rPr>
      </w:pPr>
      <w:r>
        <w:pict>
          <v:rect id="Прямоугольник 6" o:spid="_x0000_s1030" style="position:absolute;margin-left:235.4pt;margin-top:27.85pt;width:161.65pt;height:27.5pt;z-index:251653632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308D6" w:rsidRPr="000E43BC" w:rsidRDefault="00F308D6" w:rsidP="00B00E89">
                  <w:pPr>
                    <w:jc w:val="center"/>
                    <w:rPr>
                      <w:sz w:val="18"/>
                      <w:szCs w:val="18"/>
                    </w:rPr>
                  </w:pPr>
                  <w:r w:rsidRPr="000E43BC">
                    <w:rPr>
                      <w:sz w:val="18"/>
                      <w:szCs w:val="18"/>
                    </w:rPr>
                    <w:t>Обще собрание работников школы</w:t>
                  </w:r>
                </w:p>
              </w:txbxContent>
            </v:textbox>
          </v:rect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8" o:spid="_x0000_s1039" type="#_x0000_t32" style="position:absolute;margin-left:37.5pt;margin-top:34.6pt;width:57.95pt;height:0;rotation:90;z-index:251662848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" adj="-56488,-1,-56488" strokecolor="#4a7ebb">
            <v:stroke endarrow="open"/>
          </v:shape>
        </w:pict>
      </w:r>
      <w: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3" o:spid="_x0000_s1035" type="#_x0000_t34" style="position:absolute;margin-left:84.65pt;margin-top:11.35pt;width:68.25pt;height:58.85pt;rotation:90;flip:x;z-index:251658752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" adj="10792,208182,-55195" strokecolor="#4579b8">
            <v:stroke endarrow="open"/>
          </v:shape>
        </w:pict>
      </w:r>
      <w:r>
        <w:pict>
          <v:shape id="Прямая со стрелкой 15" o:spid="_x0000_s1036" type="#_x0000_t34" style="position:absolute;margin-left:123.65pt;margin-top:8.55pt;width:108.75pt;height:39.45pt;z-index:251659776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" adj="10795,-47060,-41452" strokecolor="#4a7ebb">
            <v:stroke endarrow="open"/>
          </v:shape>
        </w:pict>
      </w:r>
      <w:r>
        <w:pict>
          <v:shape id="Прямая со стрелкой 16" o:spid="_x0000_s1037" type="#_x0000_t32" style="position:absolute;margin-left:124.95pt;margin-top:8.55pt;width:87pt;height:0;z-index:251660800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" strokecolor="#4a7ebb">
            <v:stroke endarrow="open"/>
          </v:shape>
        </w:pict>
      </w:r>
    </w:p>
    <w:p w:rsidR="00B00E89" w:rsidRDefault="00B00E89" w:rsidP="00B00E89">
      <w:pPr>
        <w:pStyle w:val="ae"/>
        <w:shd w:val="clear" w:color="auto" w:fill="FFFFFF"/>
        <w:rPr>
          <w:rStyle w:val="a3"/>
          <w:rFonts w:ascii="Verdana" w:hAnsi="Verdana"/>
          <w:color w:val="000000"/>
        </w:rPr>
      </w:pPr>
    </w:p>
    <w:p w:rsidR="00B00E89" w:rsidRDefault="008743CF" w:rsidP="00B00E89">
      <w:pPr>
        <w:jc w:val="center"/>
        <w:rPr>
          <w:rFonts w:ascii="Calibri" w:hAnsi="Calibri"/>
        </w:rPr>
      </w:pPr>
      <w:r>
        <w:pict>
          <v:rect id="Прямоугольник 5" o:spid="_x0000_s1029" style="position:absolute;left:0;text-align:left;margin-left:147.3pt;margin-top:8.5pt;width:253.65pt;height:20.95pt;flip:y;z-index:251652608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308D6" w:rsidRDefault="00F308D6" w:rsidP="00B00E89">
                  <w:pPr>
                    <w:jc w:val="center"/>
                  </w:pPr>
                  <w:r>
                    <w:t>Педагогический совет</w:t>
                  </w:r>
                </w:p>
                <w:p w:rsidR="00F308D6" w:rsidRDefault="00F308D6" w:rsidP="00B00E89">
                  <w:pPr>
                    <w:jc w:val="center"/>
                  </w:pPr>
                  <w:r>
                    <w:t>совет</w:t>
                  </w:r>
                </w:p>
              </w:txbxContent>
            </v:textbox>
          </v:rect>
        </w:pict>
      </w:r>
      <w:r>
        <w:pict>
          <v:rect id="Прямоугольник 7" o:spid="_x0000_s1031" style="position:absolute;left:0;text-align:left;margin-left:-9.3pt;margin-top:11.05pt;width:126.5pt;height:20.9pt;z-index:251654656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308D6" w:rsidRPr="000E43BC" w:rsidRDefault="00F308D6" w:rsidP="00385D3B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0E43BC">
                    <w:rPr>
                      <w:sz w:val="18"/>
                      <w:szCs w:val="18"/>
                    </w:rPr>
                    <w:t>Заместитель</w:t>
                  </w:r>
                  <w:r>
                    <w:rPr>
                      <w:sz w:val="18"/>
                      <w:szCs w:val="18"/>
                    </w:rPr>
                    <w:t xml:space="preserve"> директора</w:t>
                  </w:r>
                </w:p>
                <w:p w:rsidR="00F308D6" w:rsidRDefault="00F308D6" w:rsidP="00385D3B">
                  <w:pPr>
                    <w:spacing w:after="0"/>
                    <w:jc w:val="center"/>
                  </w:pPr>
                  <w:r>
                    <w:t>директора школы</w:t>
                  </w:r>
                </w:p>
              </w:txbxContent>
            </v:textbox>
          </v:rect>
        </w:pict>
      </w:r>
    </w:p>
    <w:p w:rsidR="00B00E89" w:rsidRDefault="008743CF" w:rsidP="00B00E89">
      <w:pPr>
        <w:pStyle w:val="ae"/>
        <w:shd w:val="clear" w:color="auto" w:fill="FFFFFF"/>
        <w:rPr>
          <w:rStyle w:val="a3"/>
          <w:rFonts w:ascii="Verdana" w:hAnsi="Verdana"/>
          <w:color w:val="000000"/>
        </w:rPr>
      </w:pPr>
      <w:r>
        <w:pict>
          <v:rect id="Прямоугольник 4" o:spid="_x0000_s1028" style="position:absolute;margin-left:203.15pt;margin-top:18.1pt;width:196.4pt;height:21.7pt;z-index:251651584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308D6" w:rsidRPr="000E43BC" w:rsidRDefault="00F308D6" w:rsidP="00B00E89">
                  <w:pPr>
                    <w:jc w:val="center"/>
                    <w:rPr>
                      <w:sz w:val="18"/>
                      <w:szCs w:val="18"/>
                    </w:rPr>
                  </w:pPr>
                  <w:r w:rsidRPr="000E43BC">
                    <w:rPr>
                      <w:sz w:val="18"/>
                      <w:szCs w:val="18"/>
                    </w:rPr>
                    <w:t>Родительское собрание</w:t>
                  </w:r>
                </w:p>
              </w:txbxContent>
            </v:textbox>
          </v:rect>
        </w:pict>
      </w:r>
      <w:r>
        <w:pict>
          <v:shape id="Прямая со стрелкой 21" o:spid="_x0000_s1042" type="#_x0000_t32" style="position:absolute;margin-left:21.9pt;margin-top:36.25pt;width:47.75pt;height:0;rotation:90;z-index:251665920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" adj="-59191,-1,-59191" strokecolor="#4a7ebb">
            <v:stroke endarrow="open"/>
          </v:shape>
        </w:pict>
      </w:r>
      <w:r>
        <w:rPr>
          <w:noProof/>
          <w:lang w:eastAsia="ru-RU"/>
        </w:rPr>
        <w:pict>
          <v:shape id="_x0000_s1044" type="#_x0000_t34" style="position:absolute;margin-left:91.5pt;margin-top:12.35pt;width:49.8pt;height:33.75pt;z-index:251666944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" adj=",-402784,-109995" strokecolor="#4a7ebb">
            <v:stroke endarrow="open"/>
          </v:shape>
        </w:pict>
      </w:r>
      <w:r>
        <w:pict>
          <v:shape id="Прямая со стрелкой 17" o:spid="_x0000_s1038" type="#_x0000_t34" style="position:absolute;margin-left:175.4pt;margin-top:6.05pt;width:30pt;height:13.75pt;z-index:251661824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" adj=",-264541,-187524" strokecolor="#4a7ebb">
            <v:stroke endarrow="open"/>
          </v:shape>
        </w:pict>
      </w:r>
    </w:p>
    <w:p w:rsidR="00B00E89" w:rsidRDefault="008743CF" w:rsidP="00B00E89">
      <w:pPr>
        <w:pStyle w:val="ae"/>
        <w:shd w:val="clear" w:color="auto" w:fill="FFFFFF"/>
        <w:rPr>
          <w:rStyle w:val="a3"/>
          <w:rFonts w:ascii="Verdana" w:hAnsi="Verdana"/>
          <w:color w:val="000000"/>
        </w:rPr>
      </w:pPr>
      <w:r>
        <w:pict>
          <v:rect id="Прямоугольник 12" o:spid="_x0000_s1034" style="position:absolute;margin-left:1.35pt;margin-top:24pt;width:105.55pt;height:17.85pt;z-index:251657728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308D6" w:rsidRDefault="00F308D6" w:rsidP="00B00E89">
                  <w:pPr>
                    <w:jc w:val="center"/>
                  </w:pPr>
                  <w:r>
                    <w:t>Совет учащихся школы</w:t>
                  </w:r>
                </w:p>
              </w:txbxContent>
            </v:textbox>
          </v:rect>
        </w:pict>
      </w:r>
      <w:r>
        <w:pict>
          <v:rect id="Прямоугольник 8" o:spid="_x0000_s1032" style="position:absolute;margin-left:137.55pt;margin-top:10.7pt;width:266.55pt;height:23.8pt;z-index:251655680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 style="mso-next-textbox:#Прямоугольник 8">
              <w:txbxContent>
                <w:p w:rsidR="00F308D6" w:rsidRPr="000E43BC" w:rsidRDefault="00F308D6" w:rsidP="00B00E89">
                  <w:pPr>
                    <w:spacing w:after="0"/>
                    <w:rPr>
                      <w:sz w:val="18"/>
                      <w:szCs w:val="18"/>
                    </w:rPr>
                  </w:pPr>
                  <w:r w:rsidRPr="000E43BC">
                    <w:rPr>
                      <w:sz w:val="18"/>
                      <w:szCs w:val="18"/>
                    </w:rPr>
                    <w:t>Школьные методические объединения учителей</w:t>
                  </w:r>
                </w:p>
                <w:p w:rsidR="00F308D6" w:rsidRDefault="00F308D6" w:rsidP="00B00E89">
                  <w:pPr>
                    <w:spacing w:after="0"/>
                    <w:jc w:val="center"/>
                  </w:pPr>
                  <w:r>
                    <w:t>гуманитарного цикла</w:t>
                  </w:r>
                </w:p>
                <w:p w:rsidR="00F308D6" w:rsidRDefault="00F308D6" w:rsidP="00B00E89">
                  <w:r>
                    <w:t xml:space="preserve">             и естественно-математического цикла</w:t>
                  </w:r>
                </w:p>
                <w:p w:rsidR="00F308D6" w:rsidRDefault="00F308D6" w:rsidP="00B00E89"/>
              </w:txbxContent>
            </v:textbox>
          </v:rect>
        </w:pict>
      </w:r>
    </w:p>
    <w:p w:rsidR="006E3EE1" w:rsidRDefault="008743CF" w:rsidP="008B29DA">
      <w:pPr>
        <w:pStyle w:val="ae"/>
        <w:shd w:val="clear" w:color="auto" w:fill="FFFFFF"/>
        <w:rPr>
          <w:rFonts w:ascii="Verdana" w:hAnsi="Verdana"/>
          <w:b/>
          <w:bCs/>
          <w:color w:val="000000"/>
        </w:rPr>
      </w:pPr>
      <w:r>
        <w:lastRenderedPageBreak/>
        <w:pict>
          <v:rect id="Прямоугольник 11" o:spid="_x0000_s1033" style="position:absolute;margin-left:144.35pt;margin-top:18.7pt;width:264.35pt;height:22.5pt;z-index:251656704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308D6" w:rsidRDefault="00F308D6" w:rsidP="00FA160A">
                  <w:pPr>
                    <w:spacing w:after="0"/>
                    <w:jc w:val="center"/>
                  </w:pPr>
                  <w:r>
                    <w:t>Временные творческие группы</w:t>
                  </w:r>
                </w:p>
                <w:p w:rsidR="00F308D6" w:rsidRDefault="00F308D6" w:rsidP="00FA160A">
                  <w:pPr>
                    <w:spacing w:after="0"/>
                    <w:jc w:val="center"/>
                  </w:pPr>
                  <w:r>
                    <w:t xml:space="preserve"> по направлениям деятельности</w:t>
                  </w:r>
                </w:p>
              </w:txbxContent>
            </v:textbox>
          </v:rect>
        </w:pict>
      </w:r>
    </w:p>
    <w:p w:rsidR="001725F4" w:rsidRPr="00E20A7C" w:rsidRDefault="001725F4" w:rsidP="0035787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D1716" w:rsidRDefault="008570BA" w:rsidP="00AE6400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</w:p>
    <w:p w:rsidR="00AE6400" w:rsidRPr="00AE6400" w:rsidRDefault="00AE6400" w:rsidP="00AE6400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5277" w:rsidRDefault="00092876" w:rsidP="00C31DB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3</w:t>
      </w:r>
      <w:r w:rsidR="006B503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65277" w:rsidRPr="00D65277">
        <w:rPr>
          <w:rFonts w:ascii="Times New Roman" w:hAnsi="Times New Roman" w:cs="Times New Roman"/>
          <w:b/>
          <w:bCs/>
          <w:sz w:val="24"/>
          <w:szCs w:val="24"/>
        </w:rPr>
        <w:t>Оценка образовательной деятельности</w:t>
      </w:r>
    </w:p>
    <w:p w:rsidR="00A0414E" w:rsidRPr="00895107" w:rsidRDefault="00895107" w:rsidP="006B5034">
      <w:pPr>
        <w:spacing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95107">
        <w:rPr>
          <w:rFonts w:ascii="Times New Roman" w:hAnsi="Times New Roman" w:cs="Times New Roman"/>
          <w:bCs/>
          <w:i/>
          <w:sz w:val="24"/>
          <w:szCs w:val="24"/>
        </w:rPr>
        <w:t xml:space="preserve">2.1. </w:t>
      </w:r>
      <w:r w:rsidR="00A46D42">
        <w:rPr>
          <w:rFonts w:ascii="Times New Roman" w:hAnsi="Times New Roman" w:cs="Times New Roman"/>
          <w:bCs/>
          <w:i/>
          <w:sz w:val="24"/>
          <w:szCs w:val="24"/>
        </w:rPr>
        <w:t>Краткая х</w:t>
      </w:r>
      <w:r w:rsidR="005D43A8" w:rsidRPr="00895107">
        <w:rPr>
          <w:rFonts w:ascii="Times New Roman" w:hAnsi="Times New Roman" w:cs="Times New Roman"/>
          <w:bCs/>
          <w:i/>
          <w:sz w:val="24"/>
          <w:szCs w:val="24"/>
        </w:rPr>
        <w:t>арактеристика</w:t>
      </w:r>
      <w:r w:rsidR="00BD51DD" w:rsidRPr="00895107">
        <w:rPr>
          <w:rFonts w:ascii="Times New Roman" w:hAnsi="Times New Roman" w:cs="Times New Roman"/>
          <w:bCs/>
          <w:i/>
          <w:sz w:val="24"/>
          <w:szCs w:val="24"/>
        </w:rPr>
        <w:t xml:space="preserve"> образовательного процесса, цели и задачи образовательной деятельности</w:t>
      </w:r>
      <w:r w:rsidR="00A0414E" w:rsidRPr="00895107">
        <w:rPr>
          <w:rFonts w:ascii="Times New Roman" w:hAnsi="Times New Roman" w:cs="Times New Roman"/>
          <w:bCs/>
          <w:i/>
          <w:sz w:val="24"/>
          <w:szCs w:val="24"/>
        </w:rPr>
        <w:t>;</w:t>
      </w:r>
    </w:p>
    <w:p w:rsidR="00385D3B" w:rsidRDefault="00F1307B" w:rsidP="00385D3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E534EF">
        <w:rPr>
          <w:rFonts w:ascii="Times New Roman" w:hAnsi="Times New Roman" w:cs="Times New Roman"/>
          <w:bCs/>
          <w:sz w:val="24"/>
          <w:szCs w:val="24"/>
        </w:rPr>
        <w:t>С 1 января 2022</w:t>
      </w:r>
      <w:r w:rsidR="00D65277" w:rsidRPr="00D65277">
        <w:rPr>
          <w:rFonts w:ascii="Times New Roman" w:hAnsi="Times New Roman" w:cs="Times New Roman"/>
          <w:bCs/>
          <w:sz w:val="24"/>
          <w:szCs w:val="24"/>
        </w:rPr>
        <w:t xml:space="preserve"> года школа функционирует</w:t>
      </w:r>
      <w:r w:rsidR="00D65277">
        <w:rPr>
          <w:rFonts w:ascii="Times New Roman" w:hAnsi="Times New Roman" w:cs="Times New Roman"/>
          <w:bCs/>
          <w:sz w:val="24"/>
          <w:szCs w:val="24"/>
        </w:rPr>
        <w:t xml:space="preserve">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молодёжи»,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rFonts w:ascii="Times New Roman" w:hAnsi="Times New Roman" w:cs="Times New Roman"/>
          <w:bCs/>
          <w:sz w:val="24"/>
          <w:szCs w:val="24"/>
        </w:rPr>
        <w:t>. В связи с новыми санитарными требованиями школа усилила работу по формированию здорового образа жизни обучающихся и реализации технологий сбережения здоровья. Все учителя проводят совместно с обучающимися «пятиминутки здоровья»: упражнения на сохранении правильной осанки во время уроков и использовании электронных средств обу</w:t>
      </w:r>
      <w:r w:rsidR="00385D3B">
        <w:rPr>
          <w:rFonts w:ascii="Times New Roman" w:hAnsi="Times New Roman" w:cs="Times New Roman"/>
          <w:bCs/>
          <w:sz w:val="24"/>
          <w:szCs w:val="24"/>
        </w:rPr>
        <w:t xml:space="preserve">чения, ПК, гимнастику для глаз. </w:t>
      </w:r>
    </w:p>
    <w:p w:rsidR="00063AE2" w:rsidRPr="00063AE2" w:rsidRDefault="003150C6" w:rsidP="00385D3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E534EF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E534EF" w:rsidRPr="008B29DA">
        <w:rPr>
          <w:rFonts w:ascii="Times New Roman" w:hAnsi="Times New Roman" w:cs="Times New Roman"/>
          <w:bCs/>
          <w:sz w:val="24"/>
          <w:szCs w:val="24"/>
        </w:rPr>
        <w:t>В 2022</w:t>
      </w:r>
      <w:r w:rsidR="00321486" w:rsidRPr="008B29DA">
        <w:rPr>
          <w:rFonts w:ascii="Times New Roman" w:hAnsi="Times New Roman" w:cs="Times New Roman"/>
          <w:bCs/>
          <w:sz w:val="24"/>
          <w:szCs w:val="24"/>
        </w:rPr>
        <w:t xml:space="preserve"> году</w:t>
      </w:r>
      <w:r w:rsidR="00321486" w:rsidRPr="008B2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1486" w:rsidRPr="008B29DA">
        <w:rPr>
          <w:rFonts w:ascii="Times New Roman" w:hAnsi="Times New Roman" w:cs="Times New Roman"/>
          <w:sz w:val="24"/>
          <w:szCs w:val="24"/>
        </w:rPr>
        <w:t>к</w:t>
      </w:r>
      <w:r w:rsidR="00063AE2" w:rsidRPr="008B29DA">
        <w:rPr>
          <w:rFonts w:ascii="Times New Roman" w:hAnsi="Times New Roman" w:cs="Times New Roman"/>
          <w:sz w:val="24"/>
          <w:szCs w:val="24"/>
        </w:rPr>
        <w:t>оллектив МБОУ СОШ г. о. К</w:t>
      </w:r>
      <w:r w:rsidR="00321486" w:rsidRPr="008B29DA">
        <w:rPr>
          <w:rFonts w:ascii="Times New Roman" w:hAnsi="Times New Roman" w:cs="Times New Roman"/>
          <w:sz w:val="24"/>
          <w:szCs w:val="24"/>
        </w:rPr>
        <w:t>охма Ивановской области работал</w:t>
      </w:r>
      <w:r w:rsidR="00063AE2" w:rsidRPr="008B29DA">
        <w:rPr>
          <w:rFonts w:ascii="Times New Roman" w:hAnsi="Times New Roman" w:cs="Times New Roman"/>
          <w:sz w:val="24"/>
          <w:szCs w:val="24"/>
        </w:rPr>
        <w:t xml:space="preserve"> над темой «Методическая компетентность педагога в условиях реализации ФГОС, как эффективное средство повышения качества образования обучающихся</w:t>
      </w:r>
      <w:r w:rsidR="00177992" w:rsidRPr="008B29DA">
        <w:rPr>
          <w:rFonts w:ascii="Times New Roman" w:hAnsi="Times New Roman" w:cs="Times New Roman"/>
          <w:sz w:val="24"/>
          <w:szCs w:val="24"/>
        </w:rPr>
        <w:t xml:space="preserve"> и выпускников школы» (2016</w:t>
      </w:r>
      <w:r w:rsidR="0057050E" w:rsidRPr="008B29DA">
        <w:rPr>
          <w:rFonts w:ascii="Times New Roman" w:hAnsi="Times New Roman" w:cs="Times New Roman"/>
          <w:sz w:val="24"/>
          <w:szCs w:val="24"/>
        </w:rPr>
        <w:t>-2022</w:t>
      </w:r>
      <w:r w:rsidR="00063AE2" w:rsidRPr="008B29DA">
        <w:rPr>
          <w:rFonts w:ascii="Times New Roman" w:hAnsi="Times New Roman" w:cs="Times New Roman"/>
          <w:sz w:val="24"/>
          <w:szCs w:val="24"/>
        </w:rPr>
        <w:t>гг).</w:t>
      </w:r>
      <w:r w:rsidR="00063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62C" w:rsidRDefault="00E534EF" w:rsidP="0035787A">
      <w:pPr>
        <w:spacing w:after="0"/>
        <w:ind w:left="-539" w:firstLine="12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отчетный период коллектив работал над повышением методического мастерства.</w:t>
      </w:r>
    </w:p>
    <w:p w:rsidR="00063AE2" w:rsidRPr="005D43A8" w:rsidRDefault="00E534EF" w:rsidP="0035787A">
      <w:pPr>
        <w:spacing w:after="0"/>
        <w:ind w:left="-539" w:firstLine="12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были поставлены такие</w:t>
      </w:r>
      <w:r w:rsidR="00795BFA">
        <w:rPr>
          <w:rFonts w:ascii="Times New Roman" w:hAnsi="Times New Roman" w:cs="Times New Roman"/>
          <w:sz w:val="24"/>
          <w:szCs w:val="24"/>
        </w:rPr>
        <w:t xml:space="preserve"> </w:t>
      </w:r>
      <w:r w:rsidR="00063AE2" w:rsidRPr="00531088">
        <w:rPr>
          <w:rFonts w:ascii="Times New Roman" w:hAnsi="Times New Roman" w:cs="Times New Roman"/>
          <w:b/>
          <w:sz w:val="24"/>
          <w:szCs w:val="24"/>
        </w:rPr>
        <w:t>цели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534EF">
        <w:rPr>
          <w:rFonts w:ascii="Times New Roman" w:hAnsi="Times New Roman" w:cs="Times New Roman"/>
          <w:sz w:val="24"/>
          <w:szCs w:val="24"/>
        </w:rPr>
        <w:t>как</w:t>
      </w:r>
      <w:r w:rsidR="00063AE2" w:rsidRPr="00E534EF">
        <w:rPr>
          <w:rFonts w:ascii="Times New Roman" w:hAnsi="Times New Roman" w:cs="Times New Roman"/>
          <w:sz w:val="24"/>
          <w:szCs w:val="24"/>
        </w:rPr>
        <w:t>:</w:t>
      </w:r>
      <w:r w:rsidR="00063AE2" w:rsidRPr="00063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BE4" w:rsidRPr="008B29DA" w:rsidRDefault="00795BFA" w:rsidP="00A955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71152" w:rsidRPr="008B29DA">
        <w:rPr>
          <w:rFonts w:ascii="Times New Roman" w:hAnsi="Times New Roman" w:cs="Times New Roman"/>
          <w:sz w:val="24"/>
          <w:szCs w:val="24"/>
        </w:rPr>
        <w:t>Создан</w:t>
      </w:r>
      <w:r w:rsidR="005D43A8" w:rsidRPr="008B29DA">
        <w:rPr>
          <w:rFonts w:ascii="Times New Roman" w:hAnsi="Times New Roman" w:cs="Times New Roman"/>
          <w:sz w:val="24"/>
          <w:szCs w:val="24"/>
        </w:rPr>
        <w:t>ие</w:t>
      </w:r>
      <w:r w:rsidR="00D71152" w:rsidRPr="008B29DA">
        <w:rPr>
          <w:rFonts w:ascii="Times New Roman" w:hAnsi="Times New Roman" w:cs="Times New Roman"/>
          <w:sz w:val="24"/>
          <w:szCs w:val="24"/>
        </w:rPr>
        <w:t xml:space="preserve"> условий для реализации</w:t>
      </w:r>
      <w:r w:rsidR="005D43A8" w:rsidRPr="008B29DA">
        <w:rPr>
          <w:rFonts w:ascii="Times New Roman" w:hAnsi="Times New Roman" w:cs="Times New Roman"/>
          <w:sz w:val="24"/>
          <w:szCs w:val="24"/>
        </w:rPr>
        <w:t xml:space="preserve"> основных</w:t>
      </w:r>
      <w:r w:rsidR="00D71152" w:rsidRPr="008B29DA">
        <w:rPr>
          <w:rFonts w:ascii="Times New Roman" w:hAnsi="Times New Roman" w:cs="Times New Roman"/>
          <w:sz w:val="24"/>
          <w:szCs w:val="24"/>
        </w:rPr>
        <w:t xml:space="preserve"> образовательных программ ООО и СОО образования</w:t>
      </w:r>
      <w:r w:rsidR="00C82BE4" w:rsidRPr="008B29DA">
        <w:rPr>
          <w:rFonts w:ascii="Times New Roman" w:hAnsi="Times New Roman" w:cs="Times New Roman"/>
          <w:sz w:val="24"/>
          <w:szCs w:val="24"/>
        </w:rPr>
        <w:t xml:space="preserve"> </w:t>
      </w:r>
      <w:r w:rsidR="00063AE2" w:rsidRPr="008B29DA">
        <w:rPr>
          <w:rFonts w:ascii="Times New Roman" w:hAnsi="Times New Roman" w:cs="Times New Roman"/>
          <w:sz w:val="24"/>
          <w:szCs w:val="24"/>
        </w:rPr>
        <w:t xml:space="preserve">при </w:t>
      </w:r>
      <w:r w:rsidR="00C82BE4" w:rsidRPr="008B29DA">
        <w:rPr>
          <w:rFonts w:ascii="Times New Roman" w:hAnsi="Times New Roman" w:cs="Times New Roman"/>
          <w:sz w:val="24"/>
          <w:szCs w:val="24"/>
        </w:rPr>
        <w:t>подготовке к переходу на обновленные ФГОС ООО.</w:t>
      </w:r>
    </w:p>
    <w:p w:rsidR="00D71152" w:rsidRPr="008B29DA" w:rsidRDefault="00C82BE4" w:rsidP="00A955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9DA">
        <w:rPr>
          <w:rFonts w:ascii="Times New Roman" w:hAnsi="Times New Roman" w:cs="Times New Roman"/>
          <w:sz w:val="24"/>
          <w:szCs w:val="24"/>
        </w:rPr>
        <w:t>2</w:t>
      </w:r>
      <w:r w:rsidR="00795BFA" w:rsidRPr="008B29DA">
        <w:rPr>
          <w:rFonts w:ascii="Times New Roman" w:hAnsi="Times New Roman" w:cs="Times New Roman"/>
          <w:sz w:val="24"/>
          <w:szCs w:val="24"/>
        </w:rPr>
        <w:t xml:space="preserve">. </w:t>
      </w:r>
      <w:r w:rsidR="00D71152" w:rsidRPr="008B29DA">
        <w:rPr>
          <w:rFonts w:ascii="Times New Roman" w:hAnsi="Times New Roman" w:cs="Times New Roman"/>
          <w:sz w:val="24"/>
          <w:szCs w:val="24"/>
        </w:rPr>
        <w:t>Формирован</w:t>
      </w:r>
      <w:r w:rsidRPr="008B29DA">
        <w:rPr>
          <w:rFonts w:ascii="Times New Roman" w:hAnsi="Times New Roman" w:cs="Times New Roman"/>
          <w:sz w:val="24"/>
          <w:szCs w:val="24"/>
        </w:rPr>
        <w:t>ие системы работы по</w:t>
      </w:r>
      <w:r w:rsidR="00D71152" w:rsidRPr="008B29DA">
        <w:rPr>
          <w:rFonts w:ascii="Times New Roman" w:hAnsi="Times New Roman" w:cs="Times New Roman"/>
          <w:sz w:val="24"/>
          <w:szCs w:val="24"/>
        </w:rPr>
        <w:t xml:space="preserve"> успешной социально-психологической адаптации</w:t>
      </w:r>
      <w:r w:rsidRPr="008B29DA">
        <w:rPr>
          <w:rFonts w:ascii="Times New Roman" w:hAnsi="Times New Roman" w:cs="Times New Roman"/>
          <w:sz w:val="24"/>
          <w:szCs w:val="24"/>
        </w:rPr>
        <w:t xml:space="preserve"> несовершеннолетних</w:t>
      </w:r>
      <w:r w:rsidR="00D71152" w:rsidRPr="008B29DA">
        <w:rPr>
          <w:rFonts w:ascii="Times New Roman" w:hAnsi="Times New Roman" w:cs="Times New Roman"/>
          <w:sz w:val="24"/>
          <w:szCs w:val="24"/>
        </w:rPr>
        <w:t xml:space="preserve"> учащихся в условиях</w:t>
      </w:r>
      <w:r w:rsidR="005D43A8" w:rsidRPr="008B29DA">
        <w:rPr>
          <w:rFonts w:ascii="Times New Roman" w:hAnsi="Times New Roman" w:cs="Times New Roman"/>
          <w:sz w:val="24"/>
          <w:szCs w:val="24"/>
        </w:rPr>
        <w:t xml:space="preserve"> быстро меняющегося мира. </w:t>
      </w:r>
    </w:p>
    <w:p w:rsidR="003150C6" w:rsidRPr="008B29DA" w:rsidRDefault="00531088" w:rsidP="003578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9DA">
        <w:rPr>
          <w:rFonts w:ascii="Times New Roman" w:hAnsi="Times New Roman" w:cs="Times New Roman"/>
          <w:sz w:val="24"/>
          <w:szCs w:val="24"/>
        </w:rPr>
        <w:t>3</w:t>
      </w:r>
      <w:r w:rsidR="00795BFA" w:rsidRPr="008B29DA">
        <w:rPr>
          <w:rFonts w:ascii="Times New Roman" w:hAnsi="Times New Roman" w:cs="Times New Roman"/>
          <w:sz w:val="24"/>
          <w:szCs w:val="24"/>
        </w:rPr>
        <w:t xml:space="preserve">. </w:t>
      </w:r>
      <w:r w:rsidR="00D71152" w:rsidRPr="008B29DA">
        <w:rPr>
          <w:rFonts w:ascii="Times New Roman" w:hAnsi="Times New Roman" w:cs="Times New Roman"/>
          <w:sz w:val="24"/>
          <w:szCs w:val="24"/>
        </w:rPr>
        <w:t xml:space="preserve">Создание педагогических условий для </w:t>
      </w:r>
      <w:r w:rsidR="00063AE2" w:rsidRPr="008B29DA">
        <w:rPr>
          <w:rFonts w:ascii="Times New Roman" w:hAnsi="Times New Roman" w:cs="Times New Roman"/>
          <w:sz w:val="24"/>
          <w:szCs w:val="24"/>
        </w:rPr>
        <w:t>раскрытия</w:t>
      </w:r>
      <w:r w:rsidR="00D71152" w:rsidRPr="008B29DA">
        <w:rPr>
          <w:rFonts w:ascii="Times New Roman" w:hAnsi="Times New Roman" w:cs="Times New Roman"/>
          <w:sz w:val="24"/>
          <w:szCs w:val="24"/>
        </w:rPr>
        <w:t xml:space="preserve"> положительного</w:t>
      </w:r>
      <w:r w:rsidR="00063AE2" w:rsidRPr="008B29DA">
        <w:rPr>
          <w:rFonts w:ascii="Times New Roman" w:hAnsi="Times New Roman" w:cs="Times New Roman"/>
          <w:sz w:val="24"/>
          <w:szCs w:val="24"/>
        </w:rPr>
        <w:t xml:space="preserve"> потенциала</w:t>
      </w:r>
      <w:r w:rsidR="00D71152" w:rsidRPr="008B29DA">
        <w:rPr>
          <w:rFonts w:ascii="Times New Roman" w:hAnsi="Times New Roman" w:cs="Times New Roman"/>
          <w:sz w:val="24"/>
          <w:szCs w:val="24"/>
        </w:rPr>
        <w:t xml:space="preserve"> учащихся в учебной деятельности</w:t>
      </w:r>
      <w:r w:rsidR="003855B7" w:rsidRPr="008B29DA">
        <w:rPr>
          <w:rFonts w:ascii="Times New Roman" w:hAnsi="Times New Roman" w:cs="Times New Roman"/>
          <w:sz w:val="24"/>
          <w:szCs w:val="24"/>
        </w:rPr>
        <w:t xml:space="preserve">, </w:t>
      </w:r>
      <w:r w:rsidR="00C82BE4" w:rsidRPr="008B29DA">
        <w:rPr>
          <w:rFonts w:ascii="Times New Roman" w:hAnsi="Times New Roman" w:cs="Times New Roman"/>
          <w:sz w:val="24"/>
          <w:szCs w:val="24"/>
        </w:rPr>
        <w:t xml:space="preserve">формирования мотивации «учиться-учиться», </w:t>
      </w:r>
      <w:r w:rsidR="003855B7" w:rsidRPr="008B29DA">
        <w:rPr>
          <w:rFonts w:ascii="Times New Roman" w:hAnsi="Times New Roman" w:cs="Times New Roman"/>
          <w:sz w:val="24"/>
          <w:szCs w:val="24"/>
        </w:rPr>
        <w:t>п</w:t>
      </w:r>
      <w:r w:rsidR="00CB19C9">
        <w:rPr>
          <w:rFonts w:ascii="Times New Roman" w:hAnsi="Times New Roman" w:cs="Times New Roman"/>
          <w:sz w:val="24"/>
          <w:szCs w:val="24"/>
        </w:rPr>
        <w:t>роявления социальной активности.</w:t>
      </w:r>
    </w:p>
    <w:p w:rsidR="00AD062C" w:rsidRPr="0035787A" w:rsidRDefault="00AD062C" w:rsidP="003578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9DA">
        <w:rPr>
          <w:rFonts w:ascii="Times New Roman" w:hAnsi="Times New Roman" w:cs="Times New Roman"/>
          <w:sz w:val="24"/>
          <w:szCs w:val="24"/>
        </w:rPr>
        <w:t>4. Фор</w:t>
      </w:r>
      <w:r w:rsidR="00E20A7C" w:rsidRPr="008B29DA">
        <w:rPr>
          <w:rFonts w:ascii="Times New Roman" w:hAnsi="Times New Roman" w:cs="Times New Roman"/>
          <w:sz w:val="24"/>
          <w:szCs w:val="24"/>
        </w:rPr>
        <w:t>мирование цифровой среды школы;</w:t>
      </w:r>
    </w:p>
    <w:p w:rsidR="00E22D1E" w:rsidRPr="00795BFA" w:rsidRDefault="003150C6" w:rsidP="0053108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088">
        <w:rPr>
          <w:rFonts w:ascii="Times New Roman" w:eastAsia="Calibri" w:hAnsi="Times New Roman" w:cs="Times New Roman"/>
          <w:b/>
          <w:sz w:val="24"/>
          <w:szCs w:val="24"/>
        </w:rPr>
        <w:t xml:space="preserve">и </w:t>
      </w:r>
      <w:r w:rsidR="00E22D1E" w:rsidRPr="00531088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="00531088">
        <w:rPr>
          <w:rFonts w:ascii="Times New Roman" w:eastAsia="Calibri" w:hAnsi="Times New Roman" w:cs="Times New Roman"/>
          <w:sz w:val="24"/>
          <w:szCs w:val="24"/>
        </w:rPr>
        <w:t>:</w:t>
      </w:r>
      <w:r w:rsidR="00E22D1E" w:rsidRPr="00795BF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41F3" w:rsidRPr="008B29DA" w:rsidRDefault="00531088" w:rsidP="00A9550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BD51DD" w:rsidRPr="00795BFA">
        <w:rPr>
          <w:rFonts w:ascii="Times New Roman" w:eastAsia="Calibri" w:hAnsi="Times New Roman" w:cs="Times New Roman"/>
          <w:sz w:val="24"/>
          <w:szCs w:val="24"/>
        </w:rPr>
        <w:t>.</w:t>
      </w:r>
      <w:r w:rsidR="00BD51DD" w:rsidRPr="00795BFA">
        <w:rPr>
          <w:rFonts w:ascii="Times New Roman" w:eastAsia="Calibri" w:hAnsi="Times New Roman" w:cs="Times New Roman"/>
          <w:sz w:val="24"/>
          <w:szCs w:val="24"/>
        </w:rPr>
        <w:tab/>
      </w:r>
      <w:r w:rsidR="00BD51DD" w:rsidRPr="008B29DA">
        <w:rPr>
          <w:rFonts w:ascii="Times New Roman" w:eastAsia="Calibri" w:hAnsi="Times New Roman" w:cs="Times New Roman"/>
          <w:sz w:val="24"/>
          <w:szCs w:val="24"/>
        </w:rPr>
        <w:t>Обеспечение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 xml:space="preserve"> реализации </w:t>
      </w:r>
      <w:r w:rsidR="002D41F3" w:rsidRPr="008B29DA">
        <w:rPr>
          <w:rFonts w:ascii="Times New Roman" w:eastAsia="Calibri" w:hAnsi="Times New Roman" w:cs="Times New Roman"/>
          <w:sz w:val="24"/>
          <w:szCs w:val="24"/>
        </w:rPr>
        <w:t>ФГОС ООО и ФГОС СОО.</w:t>
      </w:r>
    </w:p>
    <w:p w:rsidR="003855B7" w:rsidRPr="008B29DA" w:rsidRDefault="00531088" w:rsidP="00A9550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9DA">
        <w:rPr>
          <w:rFonts w:ascii="Times New Roman" w:eastAsia="Calibri" w:hAnsi="Times New Roman" w:cs="Times New Roman"/>
          <w:sz w:val="24"/>
          <w:szCs w:val="24"/>
        </w:rPr>
        <w:t>2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>.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ab/>
        <w:t xml:space="preserve">Обеспечение </w:t>
      </w:r>
      <w:r w:rsidR="003855B7" w:rsidRPr="008B29DA">
        <w:rPr>
          <w:rFonts w:ascii="Times New Roman" w:eastAsia="Calibri" w:hAnsi="Times New Roman" w:cs="Times New Roman"/>
          <w:sz w:val="24"/>
          <w:szCs w:val="24"/>
        </w:rPr>
        <w:t>повышения методической компетентности учителей школы в условиях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29DA">
        <w:rPr>
          <w:rFonts w:ascii="Times New Roman" w:eastAsia="Calibri" w:hAnsi="Times New Roman" w:cs="Times New Roman"/>
          <w:sz w:val="24"/>
          <w:szCs w:val="24"/>
        </w:rPr>
        <w:t>подготовки к переходу на обновленные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29DA">
        <w:rPr>
          <w:rFonts w:ascii="Times New Roman" w:eastAsia="Calibri" w:hAnsi="Times New Roman" w:cs="Times New Roman"/>
          <w:sz w:val="24"/>
          <w:szCs w:val="24"/>
        </w:rPr>
        <w:t>ФГОС ООО</w:t>
      </w:r>
      <w:r w:rsidR="003855B7" w:rsidRPr="008B29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C6E6A" w:rsidRDefault="00531088" w:rsidP="00A9550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9DA">
        <w:rPr>
          <w:rFonts w:ascii="Times New Roman" w:eastAsia="Calibri" w:hAnsi="Times New Roman" w:cs="Times New Roman"/>
          <w:sz w:val="24"/>
          <w:szCs w:val="24"/>
        </w:rPr>
        <w:t>3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>.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ab/>
      </w:r>
      <w:r w:rsidR="00AC6E6A">
        <w:rPr>
          <w:rFonts w:ascii="Times New Roman" w:eastAsia="Calibri" w:hAnsi="Times New Roman" w:cs="Times New Roman"/>
          <w:sz w:val="24"/>
          <w:szCs w:val="24"/>
        </w:rPr>
        <w:t>Совершенствование внутришкольной системы оценки качества результатов обучения и воспитания обучающихся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>,</w:t>
      </w:r>
      <w:r w:rsidR="00AC6E6A">
        <w:rPr>
          <w:rFonts w:ascii="Times New Roman" w:eastAsia="Calibri" w:hAnsi="Times New Roman" w:cs="Times New Roman"/>
          <w:sz w:val="24"/>
          <w:szCs w:val="24"/>
        </w:rPr>
        <w:t xml:space="preserve"> объективности проведения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 xml:space="preserve"> оценочных процедур</w:t>
      </w:r>
      <w:r w:rsidR="00AC6E6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D41F3" w:rsidRPr="008B29DA" w:rsidRDefault="00531088" w:rsidP="00A9550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9DA">
        <w:rPr>
          <w:rFonts w:ascii="Times New Roman" w:eastAsia="Calibri" w:hAnsi="Times New Roman" w:cs="Times New Roman"/>
          <w:sz w:val="24"/>
          <w:szCs w:val="24"/>
        </w:rPr>
        <w:t>4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>.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ab/>
        <w:t>Вовлечение школьников в</w:t>
      </w:r>
      <w:r w:rsidR="00BD51DD" w:rsidRPr="008B29DA">
        <w:rPr>
          <w:rFonts w:ascii="Times New Roman" w:eastAsia="Calibri" w:hAnsi="Times New Roman" w:cs="Times New Roman"/>
          <w:sz w:val="24"/>
          <w:szCs w:val="24"/>
        </w:rPr>
        <w:t xml:space="preserve"> проектную и исследовательскую 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>деятельность с цел</w:t>
      </w:r>
      <w:r w:rsidR="00AC6E6A">
        <w:rPr>
          <w:rFonts w:ascii="Times New Roman" w:eastAsia="Calibri" w:hAnsi="Times New Roman" w:cs="Times New Roman"/>
          <w:sz w:val="24"/>
          <w:szCs w:val="24"/>
        </w:rPr>
        <w:t>ью формирования и развития метапредметных УУД</w:t>
      </w:r>
      <w:r w:rsidR="005D43A8" w:rsidRPr="008B29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1F3" w:rsidRPr="008B29DA" w:rsidRDefault="00531088" w:rsidP="00A9550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9DA">
        <w:rPr>
          <w:rFonts w:ascii="Times New Roman" w:eastAsia="Calibri" w:hAnsi="Times New Roman" w:cs="Times New Roman"/>
          <w:sz w:val="24"/>
          <w:szCs w:val="24"/>
        </w:rPr>
        <w:t>5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>.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ab/>
        <w:t xml:space="preserve">Сохранение приоритета </w:t>
      </w:r>
      <w:r w:rsidR="002D41F3" w:rsidRPr="008B29DA">
        <w:rPr>
          <w:rFonts w:ascii="Times New Roman" w:eastAsia="Calibri" w:hAnsi="Times New Roman" w:cs="Times New Roman"/>
          <w:sz w:val="24"/>
          <w:szCs w:val="24"/>
        </w:rPr>
        <w:t>духовно-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 xml:space="preserve">нравственного и </w:t>
      </w:r>
      <w:r w:rsidR="002D41F3" w:rsidRPr="008B29DA">
        <w:rPr>
          <w:rFonts w:ascii="Times New Roman" w:eastAsia="Calibri" w:hAnsi="Times New Roman" w:cs="Times New Roman"/>
          <w:sz w:val="24"/>
          <w:szCs w:val="24"/>
        </w:rPr>
        <w:t>патриотического воспитания учащихся</w:t>
      </w:r>
      <w:r w:rsidR="00E22D1E" w:rsidRPr="008B29DA">
        <w:rPr>
          <w:rFonts w:ascii="Times New Roman" w:eastAsia="Calibri" w:hAnsi="Times New Roman" w:cs="Times New Roman"/>
          <w:sz w:val="24"/>
          <w:szCs w:val="24"/>
        </w:rPr>
        <w:t>, развитие пра</w:t>
      </w:r>
      <w:r w:rsidR="002D41F3" w:rsidRPr="008B29DA">
        <w:rPr>
          <w:rFonts w:ascii="Times New Roman" w:eastAsia="Calibri" w:hAnsi="Times New Roman" w:cs="Times New Roman"/>
          <w:sz w:val="24"/>
          <w:szCs w:val="24"/>
        </w:rPr>
        <w:t>ктики социального творчества, участия учащихся в волонтерской и социально-полезной деятельности.</w:t>
      </w:r>
    </w:p>
    <w:p w:rsidR="00895107" w:rsidRPr="008B29DA" w:rsidRDefault="00531088" w:rsidP="003578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9DA">
        <w:rPr>
          <w:rFonts w:ascii="Times New Roman" w:eastAsia="Calibri" w:hAnsi="Times New Roman" w:cs="Times New Roman"/>
          <w:sz w:val="24"/>
          <w:szCs w:val="24"/>
        </w:rPr>
        <w:t>6</w:t>
      </w:r>
      <w:r w:rsidR="005D43A8" w:rsidRPr="008B29DA">
        <w:rPr>
          <w:rFonts w:ascii="Times New Roman" w:eastAsia="Calibri" w:hAnsi="Times New Roman" w:cs="Times New Roman"/>
          <w:sz w:val="24"/>
          <w:szCs w:val="24"/>
        </w:rPr>
        <w:t>.</w:t>
      </w:r>
      <w:r w:rsidR="00DF71D1" w:rsidRPr="008B29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062C" w:rsidRPr="008B29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71D1" w:rsidRPr="008B29DA">
        <w:rPr>
          <w:rFonts w:ascii="Times New Roman" w:hAnsi="Times New Roman" w:cs="Times New Roman"/>
          <w:sz w:val="24"/>
          <w:szCs w:val="24"/>
        </w:rPr>
        <w:t>Расширение сферы социальных контактов и укрепление парт</w:t>
      </w:r>
      <w:r w:rsidR="00EB3710">
        <w:rPr>
          <w:rFonts w:ascii="Times New Roman" w:hAnsi="Times New Roman" w:cs="Times New Roman"/>
          <w:sz w:val="24"/>
          <w:szCs w:val="24"/>
        </w:rPr>
        <w:t xml:space="preserve">нерских взаимоотношений и связей </w:t>
      </w:r>
      <w:r w:rsidR="00DF71D1" w:rsidRPr="008B29DA">
        <w:rPr>
          <w:rFonts w:ascii="Times New Roman" w:hAnsi="Times New Roman" w:cs="Times New Roman"/>
          <w:sz w:val="24"/>
          <w:szCs w:val="24"/>
        </w:rPr>
        <w:t>с</w:t>
      </w:r>
      <w:r w:rsidR="00EB3710">
        <w:rPr>
          <w:rFonts w:ascii="Times New Roman" w:hAnsi="Times New Roman" w:cs="Times New Roman"/>
          <w:sz w:val="24"/>
          <w:szCs w:val="24"/>
        </w:rPr>
        <w:t xml:space="preserve"> произво</w:t>
      </w:r>
      <w:r w:rsidR="007F41BD">
        <w:rPr>
          <w:rFonts w:ascii="Times New Roman" w:hAnsi="Times New Roman" w:cs="Times New Roman"/>
          <w:sz w:val="24"/>
          <w:szCs w:val="24"/>
        </w:rPr>
        <w:t>дственными предприятиями города</w:t>
      </w:r>
      <w:r w:rsidR="00EB3710">
        <w:rPr>
          <w:rFonts w:ascii="Times New Roman" w:hAnsi="Times New Roman" w:cs="Times New Roman"/>
          <w:sz w:val="24"/>
          <w:szCs w:val="24"/>
        </w:rPr>
        <w:t xml:space="preserve"> в рамках мероприятий по профориентации.</w:t>
      </w:r>
    </w:p>
    <w:p w:rsidR="0035787A" w:rsidRPr="0035787A" w:rsidRDefault="0035787A" w:rsidP="0035787A">
      <w:pPr>
        <w:spacing w:after="0"/>
        <w:ind w:firstLine="709"/>
        <w:jc w:val="both"/>
        <w:rPr>
          <w:rFonts w:ascii="Times New Roman" w:eastAsia="Calibri" w:hAnsi="Times New Roman" w:cs="Times New Roman"/>
          <w:color w:val="FFFFFF" w:themeColor="background1"/>
          <w:sz w:val="24"/>
          <w:szCs w:val="24"/>
        </w:rPr>
      </w:pPr>
    </w:p>
    <w:p w:rsidR="009961C1" w:rsidRPr="00500FB8" w:rsidRDefault="00744487" w:rsidP="00500FB8">
      <w:pPr>
        <w:spacing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107" w:rsidRPr="00895107">
        <w:rPr>
          <w:rFonts w:ascii="Times New Roman" w:hAnsi="Times New Roman" w:cs="Times New Roman"/>
          <w:bCs/>
          <w:i/>
          <w:sz w:val="24"/>
          <w:szCs w:val="24"/>
        </w:rPr>
        <w:t>2.2. Оценка содержания и качества подготовки обучающихся.</w:t>
      </w:r>
    </w:p>
    <w:p w:rsidR="00113939" w:rsidRDefault="009961C1" w:rsidP="009C07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5CC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Национальном проекте РФ «Образование» одной из стратегических целей является - в</w:t>
      </w:r>
      <w:r w:rsidRPr="00DF7FF2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оспитание гармонично развитой и социально ответственной личности на </w:t>
      </w:r>
      <w:r w:rsidRPr="00DF7FF2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lastRenderedPageBreak/>
        <w:t>основе духовно-нравственных ценностей народов РФ, исторических и национально-культурных традиций</w:t>
      </w:r>
      <w:r>
        <w:rPr>
          <w:rFonts w:ascii="Times New Roman" w:hAnsi="Times New Roman" w:cs="Times New Roman"/>
          <w:sz w:val="24"/>
          <w:szCs w:val="24"/>
        </w:rPr>
        <w:t xml:space="preserve">. Педагогический коллектив уделяет особое внимание на достижение положительных результатов в этом направлении. </w:t>
      </w:r>
    </w:p>
    <w:p w:rsidR="009961C1" w:rsidRDefault="00113939" w:rsidP="00113939">
      <w:pPr>
        <w:spacing w:after="0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961C1" w:rsidRPr="00113939">
        <w:rPr>
          <w:rFonts w:ascii="Times New Roman" w:hAnsi="Times New Roman" w:cs="Times New Roman"/>
          <w:sz w:val="24"/>
          <w:szCs w:val="24"/>
        </w:rPr>
        <w:t xml:space="preserve">В школе реализуется программа духовно-нравственного воспитания «Школа новых возможностей». </w:t>
      </w:r>
      <w:r w:rsidR="009961C1" w:rsidRPr="00113939">
        <w:rPr>
          <w:rFonts w:ascii="Times New Roman" w:eastAsia="Calibri" w:hAnsi="Times New Roman" w:cs="Times New Roman"/>
          <w:sz w:val="24"/>
          <w:szCs w:val="24"/>
        </w:rPr>
        <w:t>Внеурочная деятельность для учащихся с 5 по 11 классы реализуется по 4-м направлениям: духовно-нравственное, обще-интеллектуальное, общекультурное, социальное.</w:t>
      </w:r>
      <w:r w:rsidR="009961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13939" w:rsidRPr="008B29DA" w:rsidRDefault="00113939" w:rsidP="00113939">
      <w:pPr>
        <w:spacing w:after="0"/>
        <w:ind w:firstLine="708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8B29DA">
        <w:rPr>
          <w:rFonts w:ascii="Times New Roman" w:hAnsi="Times New Roman" w:cs="Times New Roman"/>
          <w:color w:val="212529"/>
          <w:sz w:val="24"/>
          <w:szCs w:val="24"/>
        </w:rPr>
        <w:t xml:space="preserve">Приведенная в таблице 4 статистика показывает, что положительная динамика успешного освоения основных общеобразовательных программ сохраняется, при этом стабильно растет число учащихся, получивших аттестаты об ООО и СОО. </w:t>
      </w:r>
    </w:p>
    <w:p w:rsidR="00113939" w:rsidRPr="008A180F" w:rsidRDefault="00113939" w:rsidP="008570BA">
      <w:pPr>
        <w:spacing w:after="0"/>
        <w:jc w:val="both"/>
        <w:rPr>
          <w:rFonts w:ascii="Times New Roman" w:hAnsi="Times New Roman" w:cs="Times New Roman"/>
          <w:color w:val="212529"/>
          <w:sz w:val="24"/>
          <w:szCs w:val="24"/>
          <w:highlight w:val="yellow"/>
        </w:rPr>
      </w:pPr>
    </w:p>
    <w:p w:rsidR="00113939" w:rsidRPr="00EA3187" w:rsidRDefault="00113939" w:rsidP="00113939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212529"/>
          <w:sz w:val="24"/>
          <w:szCs w:val="24"/>
        </w:rPr>
      </w:pPr>
      <w:r w:rsidRPr="008B29DA">
        <w:rPr>
          <w:rFonts w:ascii="Times New Roman" w:hAnsi="Times New Roman" w:cs="Times New Roman"/>
          <w:b/>
          <w:i/>
          <w:color w:val="212529"/>
          <w:sz w:val="24"/>
          <w:szCs w:val="24"/>
        </w:rPr>
        <w:t>Таблица 4</w:t>
      </w:r>
    </w:p>
    <w:p w:rsidR="00113939" w:rsidRPr="00EA3187" w:rsidRDefault="00113939" w:rsidP="00113939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212529"/>
          <w:sz w:val="24"/>
          <w:szCs w:val="24"/>
        </w:rPr>
      </w:pPr>
      <w:r w:rsidRPr="00EA3187">
        <w:rPr>
          <w:rFonts w:ascii="Times New Roman" w:hAnsi="Times New Roman" w:cs="Times New Roman"/>
          <w:b/>
          <w:i/>
          <w:color w:val="212529"/>
          <w:sz w:val="24"/>
          <w:szCs w:val="24"/>
        </w:rPr>
        <w:t>Стати</w:t>
      </w:r>
      <w:r w:rsidR="00E20A7C">
        <w:rPr>
          <w:rFonts w:ascii="Times New Roman" w:hAnsi="Times New Roman" w:cs="Times New Roman"/>
          <w:b/>
          <w:i/>
          <w:color w:val="212529"/>
          <w:sz w:val="24"/>
          <w:szCs w:val="24"/>
        </w:rPr>
        <w:t>стика показателей</w:t>
      </w:r>
    </w:p>
    <w:p w:rsidR="00113939" w:rsidRDefault="00113939" w:rsidP="00113939">
      <w:pPr>
        <w:spacing w:after="0"/>
        <w:ind w:firstLine="708"/>
        <w:jc w:val="center"/>
        <w:rPr>
          <w:rFonts w:ascii="Times New Roman" w:hAnsi="Times New Roman" w:cs="Times New Roman"/>
          <w:i/>
          <w:color w:val="212529"/>
          <w:sz w:val="24"/>
          <w:szCs w:val="24"/>
        </w:rPr>
      </w:pPr>
    </w:p>
    <w:tbl>
      <w:tblPr>
        <w:tblStyle w:val="a4"/>
        <w:tblW w:w="9509" w:type="dxa"/>
        <w:tblLook w:val="04A0" w:firstRow="1" w:lastRow="0" w:firstColumn="1" w:lastColumn="0" w:noHBand="0" w:noVBand="1"/>
      </w:tblPr>
      <w:tblGrid>
        <w:gridCol w:w="534"/>
        <w:gridCol w:w="1701"/>
        <w:gridCol w:w="1275"/>
        <w:gridCol w:w="1560"/>
        <w:gridCol w:w="1134"/>
        <w:gridCol w:w="2033"/>
        <w:gridCol w:w="1272"/>
      </w:tblGrid>
      <w:tr w:rsidR="00F95151" w:rsidTr="00F95151">
        <w:trPr>
          <w:trHeight w:val="558"/>
        </w:trPr>
        <w:tc>
          <w:tcPr>
            <w:tcW w:w="534" w:type="dxa"/>
          </w:tcPr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  <w:t>№</w:t>
            </w:r>
          </w:p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  <w:t>п\п</w:t>
            </w:r>
          </w:p>
        </w:tc>
        <w:tc>
          <w:tcPr>
            <w:tcW w:w="1701" w:type="dxa"/>
          </w:tcPr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  <w:t>Параметры статистики</w:t>
            </w:r>
          </w:p>
        </w:tc>
        <w:tc>
          <w:tcPr>
            <w:tcW w:w="1275" w:type="dxa"/>
          </w:tcPr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  <w:t>2019-2020 уч.год</w:t>
            </w:r>
          </w:p>
        </w:tc>
        <w:tc>
          <w:tcPr>
            <w:tcW w:w="1560" w:type="dxa"/>
          </w:tcPr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  <w:t>2020-2021 уч.год</w:t>
            </w:r>
          </w:p>
        </w:tc>
        <w:tc>
          <w:tcPr>
            <w:tcW w:w="1134" w:type="dxa"/>
          </w:tcPr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  <w:t>на конец 2021г.</w:t>
            </w:r>
          </w:p>
        </w:tc>
        <w:tc>
          <w:tcPr>
            <w:tcW w:w="2033" w:type="dxa"/>
          </w:tcPr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</w:pPr>
            <w:r w:rsidRPr="008B29DA"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  <w:t xml:space="preserve">2021-2022 </w:t>
            </w:r>
          </w:p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</w:pPr>
            <w:r w:rsidRPr="008B29DA"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  <w:t>уч. год</w:t>
            </w:r>
          </w:p>
        </w:tc>
        <w:tc>
          <w:tcPr>
            <w:tcW w:w="0" w:type="auto"/>
          </w:tcPr>
          <w:p w:rsidR="00F95151" w:rsidRPr="008B29DA" w:rsidRDefault="008B29DA" w:rsidP="00F95151">
            <w:pPr>
              <w:jc w:val="center"/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</w:pPr>
            <w:r w:rsidRPr="008B29DA">
              <w:rPr>
                <w:rFonts w:ascii="Times New Roman" w:hAnsi="Times New Roman" w:cs="Times New Roman"/>
                <w:i/>
                <w:color w:val="212529"/>
                <w:sz w:val="24"/>
                <w:szCs w:val="24"/>
              </w:rPr>
              <w:t>на конец 2022г.</w:t>
            </w:r>
          </w:p>
        </w:tc>
      </w:tr>
      <w:tr w:rsidR="006F326E" w:rsidTr="006F326E">
        <w:trPr>
          <w:trHeight w:val="1375"/>
        </w:trPr>
        <w:tc>
          <w:tcPr>
            <w:tcW w:w="534" w:type="dxa"/>
          </w:tcPr>
          <w:p w:rsidR="006F326E" w:rsidRPr="006F326E" w:rsidRDefault="006F326E" w:rsidP="006F326E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F326E" w:rsidRPr="006F326E" w:rsidRDefault="006F326E" w:rsidP="006F326E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Обучающихся на конец учебного года, в том числе</w:t>
            </w:r>
            <w:r w:rsidR="007F41BD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E7788C" w:rsidRDefault="00E7788C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  <w:p w:rsidR="006F326E" w:rsidRPr="00D96982" w:rsidRDefault="006F326E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140</w:t>
            </w:r>
          </w:p>
        </w:tc>
        <w:tc>
          <w:tcPr>
            <w:tcW w:w="1560" w:type="dxa"/>
          </w:tcPr>
          <w:p w:rsidR="00E7788C" w:rsidRDefault="00E7788C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  <w:p w:rsidR="006F326E" w:rsidRPr="00D96982" w:rsidRDefault="006F326E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125</w:t>
            </w:r>
          </w:p>
        </w:tc>
        <w:tc>
          <w:tcPr>
            <w:tcW w:w="1134" w:type="dxa"/>
          </w:tcPr>
          <w:p w:rsidR="00E7788C" w:rsidRDefault="00E7788C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  <w:p w:rsidR="006F326E" w:rsidRPr="00D96982" w:rsidRDefault="006F326E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132</w:t>
            </w:r>
          </w:p>
        </w:tc>
        <w:tc>
          <w:tcPr>
            <w:tcW w:w="2033" w:type="dxa"/>
          </w:tcPr>
          <w:p w:rsidR="00E7788C" w:rsidRDefault="00E7788C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  <w:p w:rsidR="006F326E" w:rsidRPr="00D96982" w:rsidRDefault="006F326E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E7788C" w:rsidRDefault="00E7788C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  <w:p w:rsidR="006F326E" w:rsidRPr="00D96982" w:rsidRDefault="006F326E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118</w:t>
            </w:r>
          </w:p>
        </w:tc>
      </w:tr>
      <w:tr w:rsidR="00F95151" w:rsidTr="006F326E">
        <w:trPr>
          <w:trHeight w:val="686"/>
        </w:trPr>
        <w:tc>
          <w:tcPr>
            <w:tcW w:w="534" w:type="dxa"/>
          </w:tcPr>
          <w:p w:rsidR="00F95151" w:rsidRPr="00526463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5151" w:rsidRPr="00526463" w:rsidRDefault="007F41BD" w:rsidP="006F326E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основная школа</w:t>
            </w:r>
          </w:p>
        </w:tc>
        <w:tc>
          <w:tcPr>
            <w:tcW w:w="1275" w:type="dxa"/>
          </w:tcPr>
          <w:p w:rsidR="00F95151" w:rsidRPr="00D96982" w:rsidRDefault="00F95151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79</w:t>
            </w:r>
          </w:p>
        </w:tc>
        <w:tc>
          <w:tcPr>
            <w:tcW w:w="1560" w:type="dxa"/>
          </w:tcPr>
          <w:p w:rsidR="00F95151" w:rsidRPr="00D96982" w:rsidRDefault="00F95151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69</w:t>
            </w:r>
          </w:p>
        </w:tc>
        <w:tc>
          <w:tcPr>
            <w:tcW w:w="1134" w:type="dxa"/>
          </w:tcPr>
          <w:p w:rsidR="00F95151" w:rsidRPr="00D96982" w:rsidRDefault="00F95151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77</w:t>
            </w:r>
          </w:p>
        </w:tc>
        <w:tc>
          <w:tcPr>
            <w:tcW w:w="2033" w:type="dxa"/>
          </w:tcPr>
          <w:p w:rsidR="00F95151" w:rsidRPr="00D96982" w:rsidRDefault="00F95151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F95151" w:rsidRPr="00D96982" w:rsidRDefault="00F95151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71</w:t>
            </w:r>
          </w:p>
        </w:tc>
      </w:tr>
      <w:tr w:rsidR="00F95151" w:rsidTr="00F95151">
        <w:trPr>
          <w:trHeight w:val="432"/>
        </w:trPr>
        <w:tc>
          <w:tcPr>
            <w:tcW w:w="534" w:type="dxa"/>
          </w:tcPr>
          <w:p w:rsidR="00F95151" w:rsidRPr="00526463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5151" w:rsidRDefault="00F95151" w:rsidP="006F326E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средняя школа</w:t>
            </w:r>
          </w:p>
        </w:tc>
        <w:tc>
          <w:tcPr>
            <w:tcW w:w="1275" w:type="dxa"/>
          </w:tcPr>
          <w:p w:rsidR="00F95151" w:rsidRPr="00D96982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61</w:t>
            </w:r>
          </w:p>
        </w:tc>
        <w:tc>
          <w:tcPr>
            <w:tcW w:w="1560" w:type="dxa"/>
          </w:tcPr>
          <w:p w:rsidR="00F95151" w:rsidRPr="00D96982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F95151" w:rsidRPr="00D96982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55</w:t>
            </w:r>
          </w:p>
        </w:tc>
        <w:tc>
          <w:tcPr>
            <w:tcW w:w="2033" w:type="dxa"/>
          </w:tcPr>
          <w:p w:rsidR="00F95151" w:rsidRPr="00D96982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F95151" w:rsidRPr="00D96982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9698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47</w:t>
            </w:r>
          </w:p>
        </w:tc>
      </w:tr>
      <w:tr w:rsidR="00D96982" w:rsidTr="00F95151">
        <w:trPr>
          <w:trHeight w:val="432"/>
        </w:trPr>
        <w:tc>
          <w:tcPr>
            <w:tcW w:w="534" w:type="dxa"/>
          </w:tcPr>
          <w:p w:rsidR="00D96982" w:rsidRPr="00526463" w:rsidRDefault="00D96982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96982" w:rsidRDefault="00D96982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Количество обучающихся, оставленных на повторное обучение (чел.)</w:t>
            </w:r>
          </w:p>
        </w:tc>
        <w:tc>
          <w:tcPr>
            <w:tcW w:w="1275" w:type="dxa"/>
          </w:tcPr>
          <w:p w:rsidR="00E7788C" w:rsidRDefault="00E7788C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  <w:p w:rsidR="00D96982" w:rsidRDefault="00D96982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E7788C" w:rsidRDefault="00E7788C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  <w:p w:rsidR="00D96982" w:rsidRDefault="00D96982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96982" w:rsidRDefault="00D96982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033" w:type="dxa"/>
          </w:tcPr>
          <w:p w:rsidR="00E7788C" w:rsidRDefault="00E7788C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  <w:p w:rsidR="00D96982" w:rsidRPr="008B29DA" w:rsidRDefault="00D96982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D96982" w:rsidRPr="008B29DA" w:rsidRDefault="00D96982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F95151" w:rsidTr="00383999">
        <w:trPr>
          <w:trHeight w:val="615"/>
        </w:trPr>
        <w:tc>
          <w:tcPr>
            <w:tcW w:w="534" w:type="dxa"/>
          </w:tcPr>
          <w:p w:rsidR="00F95151" w:rsidRPr="00526463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5151" w:rsidRDefault="00F95151" w:rsidP="00D96982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основная школа</w:t>
            </w:r>
          </w:p>
        </w:tc>
        <w:tc>
          <w:tcPr>
            <w:tcW w:w="1275" w:type="dxa"/>
          </w:tcPr>
          <w:p w:rsidR="00F95151" w:rsidRPr="00526463" w:rsidRDefault="00F95151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F95151" w:rsidRPr="00526463" w:rsidRDefault="00F95151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95151" w:rsidRPr="00526463" w:rsidRDefault="00F95151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033" w:type="dxa"/>
          </w:tcPr>
          <w:p w:rsidR="00F95151" w:rsidRPr="008B29DA" w:rsidRDefault="00F95151" w:rsidP="00D96982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8B29D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F95151" w:rsidTr="00F95151">
        <w:trPr>
          <w:trHeight w:val="558"/>
        </w:trPr>
        <w:tc>
          <w:tcPr>
            <w:tcW w:w="534" w:type="dxa"/>
          </w:tcPr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5151" w:rsidRDefault="00F95151" w:rsidP="00D96982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средняя школа</w:t>
            </w:r>
          </w:p>
        </w:tc>
        <w:tc>
          <w:tcPr>
            <w:tcW w:w="1275" w:type="dxa"/>
          </w:tcPr>
          <w:p w:rsidR="00F95151" w:rsidRPr="00526463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95151" w:rsidRPr="00526463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95151" w:rsidRPr="00526463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033" w:type="dxa"/>
          </w:tcPr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8B29D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383999" w:rsidTr="00F95151">
        <w:trPr>
          <w:trHeight w:val="558"/>
        </w:trPr>
        <w:tc>
          <w:tcPr>
            <w:tcW w:w="534" w:type="dxa"/>
          </w:tcPr>
          <w:p w:rsidR="00383999" w:rsidRDefault="00383999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83999" w:rsidRDefault="00383999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Не получили аттестата</w:t>
            </w:r>
          </w:p>
        </w:tc>
        <w:tc>
          <w:tcPr>
            <w:tcW w:w="1275" w:type="dxa"/>
          </w:tcPr>
          <w:p w:rsidR="00383999" w:rsidRDefault="00383999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83999" w:rsidRDefault="00383999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83999" w:rsidRPr="00526463" w:rsidRDefault="00383999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033" w:type="dxa"/>
          </w:tcPr>
          <w:p w:rsidR="00383999" w:rsidRPr="008B29DA" w:rsidRDefault="00383999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83999" w:rsidRPr="008B29DA" w:rsidRDefault="00383999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F95151" w:rsidTr="00E3703E">
        <w:trPr>
          <w:trHeight w:val="519"/>
        </w:trPr>
        <w:tc>
          <w:tcPr>
            <w:tcW w:w="534" w:type="dxa"/>
          </w:tcPr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5151" w:rsidRDefault="00E3703E" w:rsidP="00383999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основная школа</w:t>
            </w:r>
          </w:p>
        </w:tc>
        <w:tc>
          <w:tcPr>
            <w:tcW w:w="1275" w:type="dxa"/>
          </w:tcPr>
          <w:p w:rsidR="00F95151" w:rsidRPr="00526463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95151" w:rsidRPr="00526463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95151" w:rsidRPr="00526463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033" w:type="dxa"/>
          </w:tcPr>
          <w:p w:rsidR="00F95151" w:rsidRPr="008B29DA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8B29D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F95151" w:rsidTr="00E3703E">
        <w:trPr>
          <w:trHeight w:val="513"/>
        </w:trPr>
        <w:tc>
          <w:tcPr>
            <w:tcW w:w="534" w:type="dxa"/>
          </w:tcPr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5151" w:rsidRDefault="00E3703E" w:rsidP="00E3703E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средняя</w:t>
            </w:r>
            <w:r w:rsidR="00F95151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  <w:p w:rsidR="00E3703E" w:rsidRDefault="00E3703E" w:rsidP="00E3703E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школа</w:t>
            </w:r>
          </w:p>
        </w:tc>
        <w:tc>
          <w:tcPr>
            <w:tcW w:w="1275" w:type="dxa"/>
          </w:tcPr>
          <w:p w:rsidR="00F95151" w:rsidRPr="00526463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F95151" w:rsidRPr="00526463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5151" w:rsidRPr="00526463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033" w:type="dxa"/>
          </w:tcPr>
          <w:p w:rsidR="00F95151" w:rsidRPr="008B29DA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8B29D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383999" w:rsidTr="00F95151">
        <w:trPr>
          <w:trHeight w:val="831"/>
        </w:trPr>
        <w:tc>
          <w:tcPr>
            <w:tcW w:w="534" w:type="dxa"/>
          </w:tcPr>
          <w:p w:rsidR="00383999" w:rsidRDefault="00383999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83999" w:rsidRDefault="00383999" w:rsidP="00B77D6A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Окончили школу с аттестатом</w:t>
            </w:r>
          </w:p>
        </w:tc>
        <w:tc>
          <w:tcPr>
            <w:tcW w:w="1275" w:type="dxa"/>
          </w:tcPr>
          <w:p w:rsidR="00383999" w:rsidRDefault="00383999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383999" w:rsidRDefault="00383999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383999" w:rsidRPr="00526463" w:rsidRDefault="00383999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033" w:type="dxa"/>
          </w:tcPr>
          <w:p w:rsidR="00383999" w:rsidRPr="008B29DA" w:rsidRDefault="00383999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383999" w:rsidRPr="008B29DA" w:rsidRDefault="00383999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F95151" w:rsidTr="00B77D6A">
        <w:trPr>
          <w:trHeight w:val="546"/>
        </w:trPr>
        <w:tc>
          <w:tcPr>
            <w:tcW w:w="534" w:type="dxa"/>
          </w:tcPr>
          <w:p w:rsidR="00F95151" w:rsidRDefault="00F95151" w:rsidP="00383999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5151" w:rsidRDefault="00E3703E" w:rsidP="00B77D6A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основная</w:t>
            </w:r>
            <w:r w:rsidR="00B77D6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школе </w:t>
            </w:r>
          </w:p>
        </w:tc>
        <w:tc>
          <w:tcPr>
            <w:tcW w:w="1275" w:type="dxa"/>
          </w:tcPr>
          <w:p w:rsidR="00F95151" w:rsidRPr="00526463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F95151" w:rsidRPr="00383999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383999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F95151" w:rsidRPr="00526463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033" w:type="dxa"/>
          </w:tcPr>
          <w:p w:rsidR="00F95151" w:rsidRPr="008B29DA" w:rsidRDefault="00F95151" w:rsidP="00383999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8B29D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F95151" w:rsidTr="00F95151">
        <w:trPr>
          <w:trHeight w:val="546"/>
        </w:trPr>
        <w:tc>
          <w:tcPr>
            <w:tcW w:w="534" w:type="dxa"/>
          </w:tcPr>
          <w:p w:rsidR="00F95151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5151" w:rsidRDefault="00E3703E" w:rsidP="00B77D6A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средняя школа</w:t>
            </w:r>
          </w:p>
        </w:tc>
        <w:tc>
          <w:tcPr>
            <w:tcW w:w="1275" w:type="dxa"/>
          </w:tcPr>
          <w:p w:rsidR="00F95151" w:rsidRPr="00526463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95151" w:rsidRPr="00383999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383999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F95151" w:rsidRPr="00526463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033" w:type="dxa"/>
          </w:tcPr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8B29DA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F95151" w:rsidRPr="008B29DA" w:rsidRDefault="00F95151" w:rsidP="00F95151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</w:p>
        </w:tc>
      </w:tr>
    </w:tbl>
    <w:p w:rsidR="00113939" w:rsidRDefault="00113939" w:rsidP="00113939">
      <w:pPr>
        <w:spacing w:after="0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:rsidR="00603A36" w:rsidRPr="00935EA9" w:rsidRDefault="00A46D42" w:rsidP="00603A3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EA3187">
        <w:rPr>
          <w:rFonts w:ascii="Times New Roman" w:hAnsi="Times New Roman" w:cs="Times New Roman"/>
          <w:color w:val="212529"/>
          <w:sz w:val="24"/>
          <w:szCs w:val="24"/>
        </w:rPr>
        <w:t>Краткий анализ динамики результатов успеваемости и качества знаний</w:t>
      </w:r>
      <w:r w:rsidR="00113939">
        <w:rPr>
          <w:rFonts w:ascii="Times New Roman" w:hAnsi="Times New Roman" w:cs="Times New Roman"/>
          <w:color w:val="212529"/>
          <w:sz w:val="24"/>
          <w:szCs w:val="24"/>
        </w:rPr>
        <w:t xml:space="preserve"> представлен в таблице 5</w:t>
      </w:r>
      <w:r w:rsidR="00EA3187">
        <w:rPr>
          <w:rFonts w:ascii="Times New Roman" w:hAnsi="Times New Roman" w:cs="Times New Roman"/>
          <w:color w:val="212529"/>
          <w:sz w:val="24"/>
          <w:szCs w:val="24"/>
        </w:rPr>
        <w:t>.</w:t>
      </w:r>
      <w:r w:rsidR="00603A36" w:rsidRPr="00603A3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4A49BF" w:rsidRPr="00332F8B" w:rsidRDefault="00652F48" w:rsidP="00662AA3">
      <w:pPr>
        <w:spacing w:after="0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</w:t>
      </w:r>
    </w:p>
    <w:p w:rsidR="00691F62" w:rsidRDefault="00691F62" w:rsidP="00F21FD4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212529"/>
          <w:sz w:val="24"/>
          <w:szCs w:val="24"/>
        </w:rPr>
      </w:pPr>
    </w:p>
    <w:p w:rsidR="00B77D6A" w:rsidRDefault="00B77D6A" w:rsidP="00691F62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212529"/>
          <w:sz w:val="24"/>
          <w:szCs w:val="24"/>
        </w:rPr>
      </w:pPr>
    </w:p>
    <w:p w:rsidR="00B77D6A" w:rsidRDefault="00B77D6A" w:rsidP="00691F62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212529"/>
          <w:sz w:val="24"/>
          <w:szCs w:val="24"/>
        </w:rPr>
      </w:pPr>
    </w:p>
    <w:p w:rsidR="00B77D6A" w:rsidRDefault="00B77D6A" w:rsidP="00691F62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212529"/>
          <w:sz w:val="24"/>
          <w:szCs w:val="24"/>
        </w:rPr>
      </w:pPr>
    </w:p>
    <w:p w:rsidR="00691F62" w:rsidRPr="00F21FD4" w:rsidRDefault="00691F62" w:rsidP="00691F62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21252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12529"/>
          <w:sz w:val="24"/>
          <w:szCs w:val="24"/>
        </w:rPr>
        <w:t>Таблица 5</w:t>
      </w:r>
    </w:p>
    <w:p w:rsidR="00691F62" w:rsidRDefault="00691F62" w:rsidP="00691F62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</w:pPr>
      <w:r w:rsidRPr="00EA3187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Результаты освоения учащимися программ</w:t>
      </w:r>
    </w:p>
    <w:p w:rsidR="00691F62" w:rsidRPr="00EA3187" w:rsidRDefault="00691F62" w:rsidP="00691F62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среднего </w:t>
      </w:r>
      <w:r w:rsidRPr="00EA3187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общего образования</w:t>
      </w:r>
      <w:r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</w:t>
      </w:r>
      <w:r w:rsidRPr="00642071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в 2022 г.</w:t>
      </w:r>
    </w:p>
    <w:p w:rsidR="00691F62" w:rsidRDefault="00691F62" w:rsidP="00691F62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30"/>
        <w:gridCol w:w="992"/>
        <w:gridCol w:w="775"/>
        <w:gridCol w:w="516"/>
        <w:gridCol w:w="974"/>
        <w:gridCol w:w="439"/>
        <w:gridCol w:w="775"/>
        <w:gridCol w:w="416"/>
        <w:gridCol w:w="775"/>
        <w:gridCol w:w="416"/>
        <w:gridCol w:w="1252"/>
        <w:gridCol w:w="707"/>
      </w:tblGrid>
      <w:tr w:rsidR="00691F62" w:rsidRPr="00642071" w:rsidTr="001C705D">
        <w:trPr>
          <w:trHeight w:val="228"/>
          <w:jc w:val="center"/>
        </w:trPr>
        <w:tc>
          <w:tcPr>
            <w:tcW w:w="0" w:type="auto"/>
            <w:vMerge w:val="restart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0" w:type="auto"/>
            <w:vMerge w:val="restart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Всего</w:t>
            </w:r>
          </w:p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Уч-ся</w:t>
            </w:r>
          </w:p>
        </w:tc>
        <w:tc>
          <w:tcPr>
            <w:tcW w:w="0" w:type="auto"/>
            <w:gridSpan w:val="2"/>
            <w:vMerge w:val="restart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Из них</w:t>
            </w:r>
          </w:p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Окончили год</w:t>
            </w:r>
          </w:p>
        </w:tc>
        <w:tc>
          <w:tcPr>
            <w:tcW w:w="0" w:type="auto"/>
            <w:gridSpan w:val="4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Переведено условно</w:t>
            </w:r>
          </w:p>
        </w:tc>
      </w:tr>
      <w:tr w:rsidR="00691F62" w:rsidRPr="00642071" w:rsidTr="001C705D">
        <w:trPr>
          <w:trHeight w:val="228"/>
          <w:jc w:val="center"/>
        </w:trPr>
        <w:tc>
          <w:tcPr>
            <w:tcW w:w="0" w:type="auto"/>
            <w:vMerge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их них н/а</w:t>
            </w:r>
          </w:p>
        </w:tc>
        <w:tc>
          <w:tcPr>
            <w:tcW w:w="0" w:type="auto"/>
            <w:gridSpan w:val="2"/>
            <w:vMerge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</w:p>
        </w:tc>
      </w:tr>
      <w:tr w:rsidR="00691F62" w:rsidRPr="00642071" w:rsidTr="001C705D">
        <w:trPr>
          <w:jc w:val="center"/>
        </w:trPr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«4»и«5»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%</w:t>
            </w:r>
          </w:p>
        </w:tc>
      </w:tr>
      <w:tr w:rsidR="00691F62" w:rsidRPr="00642071" w:rsidTr="001C705D">
        <w:trPr>
          <w:jc w:val="center"/>
        </w:trPr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10а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</w:tr>
      <w:tr w:rsidR="00691F62" w:rsidRPr="00642071" w:rsidTr="001C705D">
        <w:trPr>
          <w:jc w:val="center"/>
        </w:trPr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10б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</w:tr>
      <w:tr w:rsidR="00691F62" w:rsidRPr="00642071" w:rsidTr="001C705D">
        <w:trPr>
          <w:jc w:val="center"/>
        </w:trPr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10в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</w:tr>
      <w:tr w:rsidR="00691F62" w:rsidRPr="00642071" w:rsidTr="001C705D">
        <w:trPr>
          <w:jc w:val="center"/>
        </w:trPr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11а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5+1п/оо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</w:tr>
      <w:tr w:rsidR="00691F62" w:rsidRPr="00642071" w:rsidTr="001C705D">
        <w:trPr>
          <w:jc w:val="center"/>
        </w:trPr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11б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</w:tr>
      <w:tr w:rsidR="00691F62" w:rsidRPr="00642071" w:rsidTr="001C705D">
        <w:trPr>
          <w:jc w:val="center"/>
        </w:trPr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12б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</w:tr>
      <w:tr w:rsidR="00691F62" w:rsidTr="001C705D">
        <w:trPr>
          <w:jc w:val="center"/>
        </w:trPr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45+1п/оо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</w:tcPr>
          <w:p w:rsidR="00691F62" w:rsidRPr="0064207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691F62" w:rsidRPr="00232811" w:rsidRDefault="00691F62" w:rsidP="001C705D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642071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</w:tr>
    </w:tbl>
    <w:p w:rsidR="00691F62" w:rsidRPr="00F21FD4" w:rsidRDefault="00691F62" w:rsidP="00691F62">
      <w:pPr>
        <w:spacing w:after="0"/>
        <w:jc w:val="both"/>
        <w:rPr>
          <w:rFonts w:ascii="Times New Roman" w:eastAsia="Times New Roman" w:hAnsi="Times New Roman" w:cs="Times New Roman"/>
          <w:i/>
          <w:color w:val="212529"/>
          <w:sz w:val="20"/>
          <w:szCs w:val="20"/>
          <w:lang w:eastAsia="ru-RU"/>
        </w:rPr>
      </w:pPr>
      <w:r w:rsidRPr="00F21FD4">
        <w:rPr>
          <w:rFonts w:ascii="Times New Roman" w:eastAsia="Times New Roman" w:hAnsi="Times New Roman" w:cs="Times New Roman"/>
          <w:i/>
          <w:color w:val="212529"/>
          <w:sz w:val="20"/>
          <w:szCs w:val="20"/>
          <w:lang w:eastAsia="ru-RU"/>
        </w:rPr>
        <w:t>п/оо*- количество учащихся, с которыми приостановлены образовательные отношения на дату отчета.</w:t>
      </w:r>
    </w:p>
    <w:p w:rsidR="00F21FD4" w:rsidRDefault="00652F48" w:rsidP="00652F48">
      <w:pPr>
        <w:spacing w:after="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    </w:t>
      </w:r>
    </w:p>
    <w:p w:rsidR="00662AA3" w:rsidRDefault="00662AA3" w:rsidP="00662AA3">
      <w:pPr>
        <w:spacing w:after="0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Результаты освоения учащимися программ среднего общего образования по </w:t>
      </w:r>
      <w:r w:rsidR="00642071">
        <w:rPr>
          <w:rFonts w:ascii="Times New Roman" w:hAnsi="Times New Roman" w:cs="Times New Roman"/>
          <w:bCs/>
          <w:sz w:val="24"/>
          <w:szCs w:val="24"/>
        </w:rPr>
        <w:t>показателю «успеваемость» в 2022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году представлены в таблице 6. </w:t>
      </w:r>
    </w:p>
    <w:p w:rsidR="003B1D98" w:rsidRDefault="00662AA3" w:rsidP="00662AA3">
      <w:pPr>
        <w:spacing w:after="0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. </w:t>
      </w:r>
    </w:p>
    <w:p w:rsidR="003B1D98" w:rsidRPr="00F21FD4" w:rsidRDefault="003B1D98" w:rsidP="003B1D98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Таблица 6 </w:t>
      </w:r>
    </w:p>
    <w:p w:rsidR="003B1D98" w:rsidRPr="00642071" w:rsidRDefault="003B1D98" w:rsidP="003B1D98">
      <w:pPr>
        <w:spacing w:line="276" w:lineRule="auto"/>
        <w:ind w:left="-284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2071">
        <w:rPr>
          <w:rFonts w:ascii="Times New Roman" w:hAnsi="Times New Roman" w:cs="Times New Roman"/>
          <w:b/>
          <w:bCs/>
          <w:i/>
          <w:sz w:val="24"/>
          <w:szCs w:val="24"/>
        </w:rPr>
        <w:t>Результаты сдачи ЕГЭ и ГВЭ в 2022 г.</w:t>
      </w:r>
    </w:p>
    <w:tbl>
      <w:tblPr>
        <w:tblStyle w:val="a4"/>
        <w:tblW w:w="0" w:type="auto"/>
        <w:tblInd w:w="414" w:type="dxa"/>
        <w:tblLook w:val="04A0" w:firstRow="1" w:lastRow="0" w:firstColumn="1" w:lastColumn="0" w:noHBand="0" w:noVBand="1"/>
      </w:tblPr>
      <w:tblGrid>
        <w:gridCol w:w="1941"/>
        <w:gridCol w:w="1914"/>
        <w:gridCol w:w="1914"/>
        <w:gridCol w:w="1915"/>
      </w:tblGrid>
      <w:tr w:rsidR="00642071" w:rsidRPr="00642071" w:rsidTr="00642071">
        <w:tc>
          <w:tcPr>
            <w:tcW w:w="1941" w:type="dxa"/>
          </w:tcPr>
          <w:p w:rsidR="00642071" w:rsidRPr="00642071" w:rsidRDefault="00642071" w:rsidP="001C705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Предмет / </w:t>
            </w:r>
          </w:p>
          <w:p w:rsidR="00642071" w:rsidRPr="00642071" w:rsidRDefault="00642071" w:rsidP="001C705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11А/11Б,12Б</w:t>
            </w:r>
          </w:p>
        </w:tc>
        <w:tc>
          <w:tcPr>
            <w:tcW w:w="1914" w:type="dxa"/>
          </w:tcPr>
          <w:p w:rsidR="00642071" w:rsidRPr="00642071" w:rsidRDefault="00642071" w:rsidP="001C705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Сдавали всего человек</w:t>
            </w:r>
          </w:p>
          <w:p w:rsidR="00642071" w:rsidRPr="00642071" w:rsidRDefault="00642071" w:rsidP="001C705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ЕГЭ/ГВЭ</w:t>
            </w:r>
          </w:p>
        </w:tc>
        <w:tc>
          <w:tcPr>
            <w:tcW w:w="1914" w:type="dxa"/>
          </w:tcPr>
          <w:p w:rsidR="00642071" w:rsidRPr="00642071" w:rsidRDefault="00642071" w:rsidP="001C705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Баллы, полученные на ЕГЭ/ГВЭ</w:t>
            </w:r>
          </w:p>
        </w:tc>
        <w:tc>
          <w:tcPr>
            <w:tcW w:w="1915" w:type="dxa"/>
          </w:tcPr>
          <w:p w:rsidR="00642071" w:rsidRPr="00642071" w:rsidRDefault="00642071" w:rsidP="001C705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Сколько чел. получили средний балл по региону</w:t>
            </w:r>
          </w:p>
        </w:tc>
      </w:tr>
      <w:tr w:rsidR="00642071" w:rsidRPr="00642071" w:rsidTr="00642071">
        <w:tc>
          <w:tcPr>
            <w:tcW w:w="1941" w:type="dxa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914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5/15</w:t>
            </w:r>
          </w:p>
        </w:tc>
        <w:tc>
          <w:tcPr>
            <w:tcW w:w="1914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51,4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3,2</w:t>
            </w:r>
          </w:p>
        </w:tc>
        <w:tc>
          <w:tcPr>
            <w:tcW w:w="1915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2071" w:rsidRPr="00642071" w:rsidTr="00642071">
        <w:tc>
          <w:tcPr>
            <w:tcW w:w="1941" w:type="dxa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1914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5/15</w:t>
            </w:r>
          </w:p>
        </w:tc>
        <w:tc>
          <w:tcPr>
            <w:tcW w:w="1914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3,2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(база)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/3,3</w:t>
            </w:r>
          </w:p>
        </w:tc>
        <w:tc>
          <w:tcPr>
            <w:tcW w:w="1915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2071" w:rsidRPr="00642071" w:rsidTr="00642071">
        <w:tc>
          <w:tcPr>
            <w:tcW w:w="1941" w:type="dxa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914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2/-</w:t>
            </w:r>
          </w:p>
        </w:tc>
        <w:tc>
          <w:tcPr>
            <w:tcW w:w="1914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34,5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/-</w:t>
            </w:r>
          </w:p>
        </w:tc>
        <w:tc>
          <w:tcPr>
            <w:tcW w:w="1915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2071" w:rsidRPr="00CF0AA2" w:rsidTr="00642071">
        <w:tc>
          <w:tcPr>
            <w:tcW w:w="1941" w:type="dxa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914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1/-</w:t>
            </w:r>
          </w:p>
        </w:tc>
        <w:tc>
          <w:tcPr>
            <w:tcW w:w="1914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2071">
              <w:rPr>
                <w:rFonts w:ascii="Times New Roman" w:hAnsi="Times New Roman" w:cs="Times New Roman"/>
                <w:bCs/>
                <w:sz w:val="24"/>
                <w:szCs w:val="24"/>
              </w:rPr>
              <w:t>/-</w:t>
            </w:r>
          </w:p>
        </w:tc>
        <w:tc>
          <w:tcPr>
            <w:tcW w:w="1915" w:type="dxa"/>
            <w:vAlign w:val="center"/>
          </w:tcPr>
          <w:p w:rsidR="00642071" w:rsidRPr="00642071" w:rsidRDefault="00642071" w:rsidP="001C705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B1D98" w:rsidRDefault="003B1D98" w:rsidP="00F21FD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52F48" w:rsidRPr="00A2249E" w:rsidRDefault="00652F48" w:rsidP="003B1D9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95107" w:rsidRDefault="00345FEB" w:rsidP="00895107">
      <w:pPr>
        <w:spacing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2.3</w:t>
      </w:r>
      <w:r w:rsidR="00895107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="00895107" w:rsidRPr="00345FEB">
        <w:rPr>
          <w:rFonts w:ascii="Times New Roman" w:hAnsi="Times New Roman" w:cs="Times New Roman"/>
          <w:bCs/>
          <w:i/>
          <w:sz w:val="24"/>
          <w:szCs w:val="24"/>
        </w:rPr>
        <w:t>Оценка функционирования внутренней системы оценки качества образования</w:t>
      </w:r>
      <w:r w:rsidR="0089510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BD012E" w:rsidRPr="006E58C9" w:rsidRDefault="00F21FD4" w:rsidP="006E5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58C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E58C9" w:rsidRPr="006E58C9">
        <w:rPr>
          <w:rFonts w:ascii="Times New Roman" w:hAnsi="Times New Roman" w:cs="Times New Roman"/>
          <w:sz w:val="24"/>
          <w:szCs w:val="24"/>
        </w:rPr>
        <w:t xml:space="preserve"> </w:t>
      </w:r>
      <w:r w:rsidR="00BD012E" w:rsidRPr="006E58C9">
        <w:rPr>
          <w:rFonts w:ascii="Times New Roman" w:eastAsia="Calibri" w:hAnsi="Times New Roman" w:cs="Times New Roman"/>
          <w:i/>
          <w:sz w:val="24"/>
          <w:szCs w:val="24"/>
        </w:rPr>
        <w:t>Организационная и функциональная структура ВСОКО МБОУ СОШ г.о. Кохма</w:t>
      </w:r>
      <w:r w:rsidR="006E58C9">
        <w:rPr>
          <w:rFonts w:ascii="Times New Roman" w:eastAsia="Calibri" w:hAnsi="Times New Roman" w:cs="Times New Roman"/>
          <w:i/>
          <w:sz w:val="24"/>
          <w:szCs w:val="24"/>
        </w:rPr>
        <w:t xml:space="preserve"> представлена такими компонентами, как: 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eastAsia="Calibri" w:hAnsi="Times New Roman" w:cs="Times New Roman"/>
          <w:sz w:val="24"/>
          <w:szCs w:val="24"/>
        </w:rPr>
        <w:t>Администрация школы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eastAsia="Calibri" w:hAnsi="Times New Roman" w:cs="Times New Roman"/>
          <w:sz w:val="24"/>
          <w:szCs w:val="24"/>
        </w:rPr>
        <w:t>Педсовет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eastAsia="Calibri" w:hAnsi="Times New Roman" w:cs="Times New Roman"/>
          <w:sz w:val="24"/>
          <w:szCs w:val="24"/>
        </w:rPr>
        <w:t>Методическое объединение учителей гуманитарного цикла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eastAsia="Calibri" w:hAnsi="Times New Roman" w:cs="Times New Roman"/>
          <w:sz w:val="24"/>
          <w:szCs w:val="24"/>
        </w:rPr>
        <w:t>Методическое объединение учителей естественно-математического цикла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eastAsia="Calibri" w:hAnsi="Times New Roman" w:cs="Times New Roman"/>
          <w:sz w:val="24"/>
          <w:szCs w:val="24"/>
        </w:rPr>
        <w:t>Творческие группы педагогов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eastAsia="Calibri" w:hAnsi="Times New Roman" w:cs="Times New Roman"/>
          <w:sz w:val="24"/>
          <w:szCs w:val="24"/>
        </w:rPr>
        <w:t>Совет учащихся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eastAsia="Calibri" w:hAnsi="Times New Roman" w:cs="Times New Roman"/>
          <w:sz w:val="24"/>
          <w:szCs w:val="24"/>
        </w:rPr>
        <w:t>Родительский комитет</w:t>
      </w:r>
    </w:p>
    <w:p w:rsidR="00BD012E" w:rsidRPr="00E20A7C" w:rsidRDefault="00D0392C" w:rsidP="00E20A7C">
      <w:pPr>
        <w:spacing w:after="0" w:line="256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</w:t>
      </w:r>
      <w:r w:rsidR="00E20A7C">
        <w:rPr>
          <w:rFonts w:ascii="Times New Roman" w:eastAsia="Calibri" w:hAnsi="Times New Roman" w:cs="Times New Roman"/>
          <w:i/>
          <w:sz w:val="24"/>
          <w:szCs w:val="24"/>
        </w:rPr>
        <w:t>Цели ВСОКО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hAnsi="Times New Roman" w:cs="Times New Roman"/>
          <w:sz w:val="24"/>
          <w:szCs w:val="24"/>
        </w:rPr>
        <w:t xml:space="preserve">• </w:t>
      </w:r>
      <w:r w:rsidRPr="006E58C9">
        <w:rPr>
          <w:rFonts w:ascii="Times New Roman" w:eastAsia="Calibri" w:hAnsi="Times New Roman" w:cs="Times New Roman"/>
          <w:sz w:val="24"/>
          <w:szCs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Pr="006E58C9">
        <w:rPr>
          <w:rFonts w:ascii="Times New Roman" w:eastAsia="Calibri" w:hAnsi="Times New Roman" w:cs="Times New Roman"/>
          <w:sz w:val="24"/>
          <w:szCs w:val="24"/>
        </w:rPr>
        <w:t>получение объективной информации о состоянии качества образования в школе, тенденциях его изменения и причинах, влияющих на его уровень;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hAnsi="Times New Roman" w:cs="Times New Roman"/>
          <w:sz w:val="24"/>
          <w:szCs w:val="24"/>
        </w:rPr>
        <w:t xml:space="preserve">•  </w:t>
      </w:r>
      <w:r w:rsidRPr="006E58C9">
        <w:rPr>
          <w:rFonts w:ascii="Times New Roman" w:eastAsia="Calibri" w:hAnsi="Times New Roman" w:cs="Times New Roman"/>
          <w:sz w:val="24"/>
          <w:szCs w:val="24"/>
        </w:rPr>
        <w:t>повышение уровня информированности потребителей образовательных услуг о качестве при принятии решений, связанных с образованием;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hAnsi="Times New Roman" w:cs="Times New Roman"/>
          <w:sz w:val="24"/>
          <w:szCs w:val="24"/>
        </w:rPr>
        <w:t xml:space="preserve">• </w:t>
      </w:r>
      <w:r w:rsidRPr="006E58C9">
        <w:rPr>
          <w:rFonts w:ascii="Times New Roman" w:eastAsia="Calibri" w:hAnsi="Times New Roman" w:cs="Times New Roman"/>
          <w:sz w:val="24"/>
          <w:szCs w:val="24"/>
        </w:rPr>
        <w:t>обеспечение объективности и справедливости образования при приеме в образовательные учреждения.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0A7C" w:rsidRDefault="00E312AD" w:rsidP="00E20A7C">
      <w:pPr>
        <w:spacing w:after="0" w:line="25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В 2022</w:t>
      </w:r>
      <w:r w:rsidR="00BD012E" w:rsidRPr="00D0392C">
        <w:rPr>
          <w:rFonts w:ascii="Times New Roman" w:eastAsia="Calibri" w:hAnsi="Times New Roman" w:cs="Times New Roman"/>
          <w:i/>
          <w:sz w:val="24"/>
          <w:szCs w:val="24"/>
        </w:rPr>
        <w:t xml:space="preserve"> учебном году контроль качества образова</w:t>
      </w:r>
      <w:r w:rsidR="00F21FD4" w:rsidRPr="00D0392C">
        <w:rPr>
          <w:rFonts w:ascii="Times New Roman" w:eastAsia="Calibri" w:hAnsi="Times New Roman" w:cs="Times New Roman"/>
          <w:i/>
          <w:sz w:val="24"/>
          <w:szCs w:val="24"/>
        </w:rPr>
        <w:t xml:space="preserve">ния осуществлялся </w:t>
      </w:r>
    </w:p>
    <w:p w:rsidR="00BD012E" w:rsidRPr="00E20A7C" w:rsidRDefault="00E20A7C" w:rsidP="00E20A7C">
      <w:pPr>
        <w:spacing w:after="0" w:line="25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по трем направлениям:</w:t>
      </w:r>
    </w:p>
    <w:p w:rsidR="00BD012E" w:rsidRPr="006E58C9" w:rsidRDefault="00BD012E" w:rsidP="00BD012E">
      <w:pPr>
        <w:pStyle w:val="a5"/>
        <w:numPr>
          <w:ilvl w:val="0"/>
          <w:numId w:val="35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hAnsi="Times New Roman" w:cs="Times New Roman"/>
          <w:sz w:val="24"/>
          <w:szCs w:val="24"/>
        </w:rPr>
        <w:t xml:space="preserve">Качество образовательного результата (качество подготовки обучающихся). </w:t>
      </w:r>
    </w:p>
    <w:p w:rsidR="00BD012E" w:rsidRPr="006E58C9" w:rsidRDefault="00BD012E" w:rsidP="00BD012E">
      <w:pPr>
        <w:pStyle w:val="a5"/>
        <w:numPr>
          <w:ilvl w:val="0"/>
          <w:numId w:val="35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hAnsi="Times New Roman" w:cs="Times New Roman"/>
          <w:sz w:val="24"/>
          <w:szCs w:val="24"/>
        </w:rPr>
        <w:t>Качество условий получения образования (в т.ч. качество системы управления).</w:t>
      </w:r>
    </w:p>
    <w:p w:rsidR="00BD012E" w:rsidRPr="006E58C9" w:rsidRDefault="00BD012E" w:rsidP="00BD012E">
      <w:pPr>
        <w:pStyle w:val="a5"/>
        <w:numPr>
          <w:ilvl w:val="0"/>
          <w:numId w:val="35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hAnsi="Times New Roman" w:cs="Times New Roman"/>
          <w:sz w:val="24"/>
          <w:szCs w:val="24"/>
        </w:rPr>
        <w:t>Качество образовательной деятельности (показатели (направления) контроля, мониторингов, показатели эффективности).</w:t>
      </w:r>
    </w:p>
    <w:p w:rsidR="00BD012E" w:rsidRPr="006E58C9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8C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D012E" w:rsidRDefault="00BD012E" w:rsidP="00BD012E">
      <w:pPr>
        <w:spacing w:after="0" w:line="25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E58C9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D0392C">
        <w:rPr>
          <w:rFonts w:ascii="Times New Roman" w:eastAsia="Calibri" w:hAnsi="Times New Roman" w:cs="Times New Roman"/>
          <w:i/>
          <w:sz w:val="24"/>
          <w:szCs w:val="24"/>
        </w:rPr>
        <w:t>ведения о результатах освоения основной обр</w:t>
      </w:r>
      <w:r w:rsidR="00E20A7C">
        <w:rPr>
          <w:rFonts w:ascii="Times New Roman" w:eastAsia="Calibri" w:hAnsi="Times New Roman" w:cs="Times New Roman"/>
          <w:i/>
          <w:sz w:val="24"/>
          <w:szCs w:val="24"/>
        </w:rPr>
        <w:t>азовательной программы по школе</w:t>
      </w:r>
    </w:p>
    <w:p w:rsidR="00D0392C" w:rsidRPr="006E58C9" w:rsidRDefault="00D0392C" w:rsidP="00BD012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392C" w:rsidRDefault="00D0392C" w:rsidP="00BA7330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BD012E" w:rsidRPr="006E58C9">
        <w:rPr>
          <w:rFonts w:ascii="Times New Roman" w:eastAsia="Calibri" w:hAnsi="Times New Roman" w:cs="Times New Roman"/>
          <w:sz w:val="24"/>
          <w:szCs w:val="24"/>
        </w:rPr>
        <w:t>При осуществлении внутреннего контроля, мониторингов качества образования особое внимание уделяется вопросам: осуществлению текущего контроля успеваемости и промежуточной аттестации обучающихся, в т.ч. объективности и аргументированности оценивания знаний, умений, навыков обучающихся, проводится сравнительный анализ результатов текущего контроля успеваемости с результатами контрольных замеров в рамках проме</w:t>
      </w:r>
      <w:r w:rsidR="00E20A7C">
        <w:rPr>
          <w:rFonts w:ascii="Times New Roman" w:eastAsia="Calibri" w:hAnsi="Times New Roman" w:cs="Times New Roman"/>
          <w:sz w:val="24"/>
          <w:szCs w:val="24"/>
        </w:rPr>
        <w:t>жуточной аттестации. Результаты сопоставительного анализа представлены</w:t>
      </w:r>
      <w:r w:rsidR="007F4188">
        <w:rPr>
          <w:rFonts w:ascii="Times New Roman" w:eastAsia="Calibri" w:hAnsi="Times New Roman" w:cs="Times New Roman"/>
          <w:sz w:val="24"/>
          <w:szCs w:val="24"/>
        </w:rPr>
        <w:t xml:space="preserve"> в таблице 7</w:t>
      </w:r>
      <w:r w:rsidR="00BA73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54766" w:rsidRDefault="00054766" w:rsidP="00054766">
      <w:pPr>
        <w:spacing w:after="0" w:line="254" w:lineRule="auto"/>
        <w:jc w:val="right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Таблица 7</w:t>
      </w:r>
    </w:p>
    <w:p w:rsidR="00054766" w:rsidRDefault="00054766" w:rsidP="00054766">
      <w:pPr>
        <w:spacing w:after="0" w:line="254" w:lineRule="auto"/>
        <w:jc w:val="right"/>
        <w:rPr>
          <w:rFonts w:ascii="Times New Roman" w:eastAsia="Calibri" w:hAnsi="Times New Roman" w:cs="Times New Roman"/>
          <w:b/>
          <w:i/>
        </w:rPr>
      </w:pPr>
    </w:p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  <w:r w:rsidRPr="00E312AD">
        <w:rPr>
          <w:rFonts w:ascii="Times New Roman" w:eastAsia="Calibri" w:hAnsi="Times New Roman" w:cs="Times New Roman"/>
          <w:b/>
        </w:rPr>
        <w:t>МОНИТОРИНГ КАЧЕСТВА ОБРАЗОВАТЕЛЬНЫХ РЕЗУЛЬТАТОВ (ВПР)</w:t>
      </w:r>
    </w:p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p w:rsidR="00054766" w:rsidRPr="00E312AD" w:rsidRDefault="00054766" w:rsidP="0005476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312AD">
        <w:rPr>
          <w:rFonts w:ascii="Times New Roman" w:eastAsia="Calibri" w:hAnsi="Times New Roman" w:cs="Times New Roman"/>
          <w:sz w:val="24"/>
          <w:szCs w:val="24"/>
        </w:rPr>
        <w:t>Сравнительный анализ результатов ВПР – 2022 года (осень за предыдущий год обучения) с годовыми отметками обучающихся по журналу в разрезе предметов</w:t>
      </w:r>
    </w:p>
    <w:p w:rsidR="00054766" w:rsidRPr="00E312AD" w:rsidRDefault="00054766" w:rsidP="0005476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rPr>
          <w:tblHeader/>
        </w:trPr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054766" w:rsidRPr="00E312AD" w:rsidTr="00054766">
        <w:trPr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 (за 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28,57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64,29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7,14</w:t>
            </w:r>
          </w:p>
        </w:tc>
      </w:tr>
    </w:tbl>
    <w:p w:rsidR="00054766" w:rsidRPr="00E312AD" w:rsidRDefault="00054766" w:rsidP="0005476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 (за 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36,36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63,64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Доля </w:t>
            </w: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Доля обучающихся, </w:t>
            </w: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Доля </w:t>
            </w: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 (за 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80,00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20,00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 (за 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85,71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 (за 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66,67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 (за 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27,27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72,73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 (за 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83,33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 (за 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Английский язык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 (за 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66,67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rPr>
          <w:rFonts w:ascii="Times New Roman" w:eastAsia="Calibri" w:hAnsi="Times New Roman" w:cs="Times New Roman"/>
          <w:b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9 (за 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37,50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62,50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9 (за 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37,50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62,50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9 (за 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57,14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42,86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110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89"/>
        <w:gridCol w:w="1843"/>
        <w:gridCol w:w="2268"/>
        <w:gridCol w:w="2405"/>
        <w:gridCol w:w="2125"/>
      </w:tblGrid>
      <w:tr w:rsidR="00054766" w:rsidRPr="00E312AD" w:rsidTr="00054766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обучающихся, выполнивших ВПР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ниже их годовой отметки (%)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совпадают с их годовой отметкой по предмету (%)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обучающихся, отметки по ВПР которых выше их годовой отметки (%)</w:t>
            </w:r>
          </w:p>
        </w:tc>
      </w:tr>
      <w:tr w:rsidR="00054766" w:rsidRPr="00E312AD" w:rsidTr="0005476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9 (за 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766" w:rsidRPr="00E312AD" w:rsidRDefault="000547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p w:rsidR="00054766" w:rsidRPr="00E312AD" w:rsidRDefault="00054766" w:rsidP="00054766">
      <w:pPr>
        <w:spacing w:after="0" w:line="254" w:lineRule="auto"/>
        <w:jc w:val="center"/>
        <w:rPr>
          <w:rFonts w:ascii="Times New Roman" w:eastAsia="Calibri" w:hAnsi="Times New Roman" w:cs="Times New Roman"/>
          <w:b/>
        </w:rPr>
      </w:pPr>
    </w:p>
    <w:p w:rsidR="00054766" w:rsidRPr="00E312AD" w:rsidRDefault="00054766" w:rsidP="00BC439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12AD">
        <w:rPr>
          <w:rFonts w:ascii="Times New Roman" w:eastAsia="Calibri" w:hAnsi="Times New Roman" w:cs="Times New Roman"/>
          <w:sz w:val="24"/>
          <w:szCs w:val="24"/>
        </w:rPr>
        <w:t>В 2022 году по ВПР выявлены в 6 классах по математике 21,43% и по русскому языку 36,37% доли обучающихся, имеющих неудовлетворительные результаты.</w:t>
      </w:r>
    </w:p>
    <w:p w:rsidR="00054766" w:rsidRPr="00E312AD" w:rsidRDefault="00054766" w:rsidP="00BC439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12AD">
        <w:rPr>
          <w:rFonts w:ascii="Times New Roman" w:eastAsia="Calibri" w:hAnsi="Times New Roman" w:cs="Times New Roman"/>
          <w:sz w:val="24"/>
          <w:szCs w:val="24"/>
        </w:rPr>
        <w:t xml:space="preserve">Однако по результатам анализа ВПР можно заметить, что у основной части учащихся, выполнявших работы по материалам 5-го класса, отметка за год совпадает с отметкой за ВПР. </w:t>
      </w:r>
    </w:p>
    <w:p w:rsidR="00054766" w:rsidRPr="00E312AD" w:rsidRDefault="00054766" w:rsidP="00BC439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12AD">
        <w:rPr>
          <w:rFonts w:ascii="Times New Roman" w:eastAsia="Calibri" w:hAnsi="Times New Roman" w:cs="Times New Roman"/>
          <w:sz w:val="24"/>
          <w:szCs w:val="24"/>
        </w:rPr>
        <w:lastRenderedPageBreak/>
        <w:t>Долю обучающихся, отметки по ВПР которых выше их годовой отметки (7,14%) из числа писавших ВПР по математике даёт один учащийся, улучивший свой результат по сравнению с годовой оценкой.</w:t>
      </w:r>
    </w:p>
    <w:p w:rsidR="00054766" w:rsidRDefault="00054766" w:rsidP="00BC4398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12AD">
        <w:rPr>
          <w:rFonts w:ascii="Times New Roman" w:eastAsia="Calibri" w:hAnsi="Times New Roman" w:cs="Times New Roman"/>
          <w:sz w:val="24"/>
          <w:szCs w:val="24"/>
        </w:rPr>
        <w:t>Таким образом, не выявлено признаков необъективности (завышение или занижение отметок по сравнению с годовыми отметками, резкого роста или падения</w:t>
      </w:r>
    </w:p>
    <w:p w:rsidR="00F44ED0" w:rsidRDefault="00BD012E" w:rsidP="00BD012E">
      <w:pPr>
        <w:spacing w:after="0" w:line="256" w:lineRule="auto"/>
        <w:jc w:val="both"/>
        <w:rPr>
          <w:sz w:val="24"/>
          <w:szCs w:val="24"/>
        </w:rPr>
      </w:pPr>
      <w:r w:rsidRPr="00FC4BC7">
        <w:rPr>
          <w:sz w:val="24"/>
          <w:szCs w:val="24"/>
        </w:rPr>
        <w:t xml:space="preserve">          </w:t>
      </w:r>
    </w:p>
    <w:p w:rsidR="00F44ED0" w:rsidRDefault="00F44ED0" w:rsidP="00F44ED0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Данные независимого мониторинга Рособрнадзора (ВПР) совпадают с текущей и промежуточной аттестацией обучающихся МБОУ СОШ г.о. Кохма. </w:t>
      </w:r>
    </w:p>
    <w:p w:rsidR="00F44ED0" w:rsidRDefault="00F44ED0" w:rsidP="00F44ED0">
      <w:pPr>
        <w:spacing w:after="0" w:line="254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По итогам оценки качества образования в 2021 году выявлено, что уровень метапредметных результатов соответствует среднему уровню.</w:t>
      </w:r>
    </w:p>
    <w:p w:rsidR="00F44ED0" w:rsidRDefault="00F44ED0" w:rsidP="00F44ED0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Результаты мониторинга качества образовательных результатов представлены в таблицах 8 -11.</w:t>
      </w:r>
    </w:p>
    <w:p w:rsidR="00F44ED0" w:rsidRDefault="00F44ED0" w:rsidP="00F44ED0">
      <w:pPr>
        <w:spacing w:after="0" w:line="254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Таблица 8</w:t>
      </w:r>
    </w:p>
    <w:p w:rsidR="00F44ED0" w:rsidRPr="00E312AD" w:rsidRDefault="00F44ED0" w:rsidP="00F44ED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</w:t>
      </w:r>
      <w:r w:rsidRPr="00E312AD">
        <w:rPr>
          <w:rFonts w:ascii="Times New Roman" w:hAnsi="Times New Roman" w:cs="Times New Roman"/>
          <w:b/>
        </w:rPr>
        <w:t>АНАЛИЗ ЕГЭ, 11-А</w:t>
      </w:r>
    </w:p>
    <w:p w:rsidR="00F44ED0" w:rsidRPr="00E312AD" w:rsidRDefault="00F44ED0" w:rsidP="00F44ED0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49"/>
        <w:gridCol w:w="862"/>
        <w:gridCol w:w="862"/>
        <w:gridCol w:w="982"/>
        <w:gridCol w:w="982"/>
        <w:gridCol w:w="696"/>
        <w:gridCol w:w="696"/>
        <w:gridCol w:w="696"/>
        <w:gridCol w:w="696"/>
      </w:tblGrid>
      <w:tr w:rsidR="00F44ED0" w:rsidRPr="00E312AD" w:rsidTr="00F44ED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 (Б)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Общество</w:t>
            </w:r>
          </w:p>
        </w:tc>
      </w:tr>
      <w:tr w:rsidR="00F44ED0" w:rsidRPr="00E312AD" w:rsidTr="00F44ED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F44ED0" w:rsidRPr="00E312AD" w:rsidTr="00F44ED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Минимальный балл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24/40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4ED0" w:rsidRPr="00E312AD" w:rsidTr="00F44ED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Ср. первичный балл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29,5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E312A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F44ED0" w:rsidRPr="00E312AD" w:rsidTr="00F44ED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Ср. тестовый балл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34,5</w:t>
            </w:r>
          </w:p>
        </w:tc>
      </w:tr>
      <w:tr w:rsidR="00F44ED0" w:rsidTr="00F44ED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Россия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Default="00F44E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12AD">
              <w:rPr>
                <w:rFonts w:ascii="Times New Roman" w:eastAsia="Calibri" w:hAnsi="Times New Roman" w:cs="Times New Roman"/>
                <w:sz w:val="24"/>
                <w:szCs w:val="24"/>
              </w:rPr>
              <w:t>59,9</w:t>
            </w:r>
          </w:p>
        </w:tc>
      </w:tr>
    </w:tbl>
    <w:p w:rsidR="00F44ED0" w:rsidRDefault="00F44ED0" w:rsidP="00F44ED0">
      <w:pPr>
        <w:spacing w:after="0" w:line="254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44ED0" w:rsidRDefault="00F44ED0" w:rsidP="00F44ED0">
      <w:pPr>
        <w:spacing w:after="0" w:line="254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Таблица 9</w:t>
      </w:r>
    </w:p>
    <w:p w:rsidR="00F44ED0" w:rsidRPr="00E312AD" w:rsidRDefault="00F44ED0" w:rsidP="00F44ED0">
      <w:pPr>
        <w:spacing w:after="0"/>
        <w:jc w:val="center"/>
        <w:rPr>
          <w:rFonts w:ascii="Times New Roman" w:hAnsi="Times New Roman" w:cs="Times New Roman"/>
          <w:b/>
        </w:rPr>
      </w:pPr>
      <w:r w:rsidRPr="00E312AD">
        <w:rPr>
          <w:rFonts w:ascii="Times New Roman" w:hAnsi="Times New Roman" w:cs="Times New Roman"/>
          <w:b/>
        </w:rPr>
        <w:t>АНАЛИЗ ГВЭ, 11Б, 12-Б</w:t>
      </w:r>
    </w:p>
    <w:tbl>
      <w:tblPr>
        <w:tblStyle w:val="1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16"/>
        <w:gridCol w:w="942"/>
        <w:gridCol w:w="1588"/>
        <w:gridCol w:w="1319"/>
        <w:gridCol w:w="1048"/>
        <w:gridCol w:w="1185"/>
        <w:gridCol w:w="1019"/>
        <w:gridCol w:w="896"/>
        <w:gridCol w:w="958"/>
      </w:tblGrid>
      <w:tr w:rsidR="00F44ED0" w:rsidRPr="00E312AD" w:rsidTr="00F44ED0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Кол-во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Допущ. к экзамену,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Сдавали,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Не явились,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Успевае-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мость,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«4» и «5»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Кач-во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знаний, %</w:t>
            </w:r>
          </w:p>
        </w:tc>
      </w:tr>
      <w:tr w:rsidR="00F44ED0" w:rsidRPr="00E312AD" w:rsidTr="00F44ED0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+1п/оо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F44ED0" w:rsidRPr="00E312AD" w:rsidTr="00F44ED0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F44ED0" w:rsidRPr="00E312AD" w:rsidTr="00F44ED0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44ED0" w:rsidTr="00F44ED0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</w:tbl>
    <w:p w:rsidR="00F44ED0" w:rsidRDefault="00F44ED0" w:rsidP="00F44ED0">
      <w:pPr>
        <w:spacing w:after="0"/>
        <w:rPr>
          <w:rFonts w:ascii="Times New Roman" w:hAnsi="Times New Roman" w:cs="Times New Roman"/>
          <w:b/>
        </w:rPr>
      </w:pPr>
    </w:p>
    <w:p w:rsidR="00F44ED0" w:rsidRDefault="00F44ED0" w:rsidP="00F44ED0">
      <w:pPr>
        <w:spacing w:after="0" w:line="254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Таблица 10</w:t>
      </w:r>
    </w:p>
    <w:p w:rsidR="00F44ED0" w:rsidRPr="00E312AD" w:rsidRDefault="00F44ED0" w:rsidP="00F44ED0">
      <w:pPr>
        <w:spacing w:after="0"/>
        <w:jc w:val="center"/>
        <w:rPr>
          <w:rFonts w:ascii="Times New Roman" w:hAnsi="Times New Roman" w:cs="Times New Roman"/>
          <w:b/>
        </w:rPr>
      </w:pPr>
      <w:r w:rsidRPr="00E312AD">
        <w:rPr>
          <w:rFonts w:ascii="Times New Roman" w:hAnsi="Times New Roman" w:cs="Times New Roman"/>
          <w:b/>
        </w:rPr>
        <w:t>АНАЛИЗ ГВЭ, 9-Б</w:t>
      </w:r>
    </w:p>
    <w:tbl>
      <w:tblPr>
        <w:tblStyle w:val="1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16"/>
        <w:gridCol w:w="942"/>
        <w:gridCol w:w="1435"/>
        <w:gridCol w:w="1654"/>
        <w:gridCol w:w="1048"/>
        <w:gridCol w:w="1135"/>
        <w:gridCol w:w="1019"/>
        <w:gridCol w:w="717"/>
        <w:gridCol w:w="1005"/>
      </w:tblGrid>
      <w:tr w:rsidR="00F44ED0" w:rsidRPr="00E312AD" w:rsidTr="00F44ED0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Кол-во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Допущ. к экзамену,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Сдавали,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Не явились,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Успевае-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мость,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Кач-во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знаний, %</w:t>
            </w:r>
          </w:p>
        </w:tc>
      </w:tr>
      <w:tr w:rsidR="00F44ED0" w:rsidRPr="00E312AD" w:rsidTr="00F44ED0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F44ED0" w:rsidRPr="00E312AD" w:rsidTr="00F44ED0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F44ED0" w:rsidRPr="00E312AD" w:rsidTr="00F44ED0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44ED0" w:rsidRPr="00E312AD" w:rsidTr="00F44ED0">
        <w:trPr>
          <w:trHeight w:val="1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</w:tbl>
    <w:p w:rsidR="00F44ED0" w:rsidRPr="00E312AD" w:rsidRDefault="00F44ED0" w:rsidP="00F44ED0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F44ED0" w:rsidRPr="00E312AD" w:rsidRDefault="00F44ED0" w:rsidP="00F44ED0">
      <w:pPr>
        <w:spacing w:after="0" w:line="254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312AD">
        <w:rPr>
          <w:rFonts w:ascii="Times New Roman" w:eastAsia="Calibri" w:hAnsi="Times New Roman" w:cs="Times New Roman"/>
          <w:b/>
          <w:i/>
          <w:sz w:val="24"/>
          <w:szCs w:val="24"/>
        </w:rPr>
        <w:t>Таблица 11</w:t>
      </w:r>
    </w:p>
    <w:p w:rsidR="00F44ED0" w:rsidRPr="00E312AD" w:rsidRDefault="00F44ED0" w:rsidP="00F44ED0">
      <w:pPr>
        <w:spacing w:after="0" w:line="254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312AD">
        <w:rPr>
          <w:rFonts w:ascii="Times New Roman" w:hAnsi="Times New Roman" w:cs="Times New Roman"/>
          <w:b/>
          <w:sz w:val="20"/>
          <w:szCs w:val="20"/>
        </w:rPr>
        <w:t>АНАЛИЗ ОГЭ, 9-А</w:t>
      </w:r>
    </w:p>
    <w:tbl>
      <w:tblPr>
        <w:tblStyle w:val="1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16"/>
        <w:gridCol w:w="797"/>
        <w:gridCol w:w="1194"/>
        <w:gridCol w:w="1654"/>
        <w:gridCol w:w="881"/>
        <w:gridCol w:w="952"/>
        <w:gridCol w:w="1150"/>
        <w:gridCol w:w="859"/>
        <w:gridCol w:w="619"/>
        <w:gridCol w:w="849"/>
      </w:tblGrid>
      <w:tr w:rsidR="00F44ED0" w:rsidRPr="00E312AD" w:rsidTr="00F44ED0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Кол-во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Допущ. к экзамену,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Сдавали,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Не явились,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Пересдача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лето/осень,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Успевае-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мость,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На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Кач-во</w:t>
            </w:r>
          </w:p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312AD">
              <w:rPr>
                <w:rFonts w:ascii="Times New Roman" w:hAnsi="Times New Roman"/>
                <w:b/>
                <w:sz w:val="16"/>
                <w:szCs w:val="16"/>
              </w:rPr>
              <w:t>знаний, %</w:t>
            </w:r>
          </w:p>
        </w:tc>
      </w:tr>
      <w:tr w:rsidR="00F44ED0" w:rsidRPr="00E312AD" w:rsidTr="00F44ED0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12AD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1/2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44ED0" w:rsidRPr="00E312AD" w:rsidTr="00F44ED0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10/4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F44ED0" w:rsidRPr="00E312AD" w:rsidTr="00F44ED0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7/5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44ED0" w:rsidRPr="00E312AD" w:rsidTr="00F44ED0">
        <w:trPr>
          <w:trHeight w:val="1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1/1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44ED0" w:rsidRPr="00E312AD" w:rsidTr="00F44ED0">
        <w:trPr>
          <w:trHeight w:val="1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5/4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44ED0" w:rsidTr="00F44ED0">
        <w:trPr>
          <w:trHeight w:val="1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Pr="00E312AD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D0" w:rsidRDefault="00F44E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12A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44ED0" w:rsidRDefault="00F44ED0" w:rsidP="00BD012E">
      <w:pPr>
        <w:spacing w:after="0" w:line="256" w:lineRule="auto"/>
        <w:jc w:val="both"/>
        <w:rPr>
          <w:sz w:val="24"/>
          <w:szCs w:val="24"/>
        </w:rPr>
      </w:pPr>
    </w:p>
    <w:p w:rsidR="00BD012E" w:rsidRPr="00FC4BC7" w:rsidRDefault="00BD012E" w:rsidP="00BD012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BC7">
        <w:rPr>
          <w:sz w:val="24"/>
          <w:szCs w:val="24"/>
        </w:rPr>
        <w:t xml:space="preserve">   </w:t>
      </w:r>
      <w:r w:rsidR="004547AA">
        <w:rPr>
          <w:sz w:val="24"/>
          <w:szCs w:val="24"/>
        </w:rPr>
        <w:t xml:space="preserve">             </w:t>
      </w:r>
      <w:r w:rsidRPr="00FC4BC7">
        <w:rPr>
          <w:rFonts w:ascii="Times New Roman" w:hAnsi="Times New Roman" w:cs="Times New Roman"/>
          <w:sz w:val="24"/>
          <w:szCs w:val="24"/>
        </w:rPr>
        <w:t>Методическая работа – важнейшее звено системы непрерывного образования педагогов школы. Правильное определение целей и задач методической службы обеспечивает выбор оптимального содержания и форм организации работы с педагогическим коллективом. В условиях модернизации российского образования роль методической работы постоянно возрастает, т.к. особенно актуальной становится проблема использования новых педагогических технологий, приемов и форм обучения и воспитания. Ведущую роль в управлении методической работой в школе, принадлежит школьным методическим объединениям.</w:t>
      </w:r>
    </w:p>
    <w:p w:rsidR="00BD012E" w:rsidRPr="00FC4BC7" w:rsidRDefault="00BD012E" w:rsidP="00BD012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BC7">
        <w:rPr>
          <w:rFonts w:ascii="Times New Roman" w:hAnsi="Times New Roman" w:cs="Times New Roman"/>
          <w:sz w:val="24"/>
          <w:szCs w:val="24"/>
        </w:rPr>
        <w:t xml:space="preserve">      </w:t>
      </w:r>
      <w:r w:rsidR="001B38FB">
        <w:rPr>
          <w:rFonts w:ascii="Times New Roman" w:hAnsi="Times New Roman" w:cs="Times New Roman"/>
          <w:sz w:val="24"/>
          <w:szCs w:val="24"/>
        </w:rPr>
        <w:t xml:space="preserve">  </w:t>
      </w:r>
      <w:r w:rsidRPr="00FC4BC7">
        <w:rPr>
          <w:rFonts w:ascii="Times New Roman" w:hAnsi="Times New Roman" w:cs="Times New Roman"/>
          <w:sz w:val="24"/>
          <w:szCs w:val="24"/>
        </w:rPr>
        <w:t xml:space="preserve"> В школе функционирует 2 ШМО:</w:t>
      </w:r>
      <w:r w:rsidRPr="00FC4BC7">
        <w:rPr>
          <w:rFonts w:ascii="Times New Roman" w:eastAsia="Calibri" w:hAnsi="Times New Roman" w:cs="Times New Roman"/>
          <w:sz w:val="24"/>
          <w:szCs w:val="24"/>
        </w:rPr>
        <w:t xml:space="preserve"> методическое объединение</w:t>
      </w:r>
      <w:r w:rsidR="008570BA">
        <w:rPr>
          <w:rFonts w:ascii="Times New Roman" w:eastAsia="Calibri" w:hAnsi="Times New Roman" w:cs="Times New Roman"/>
          <w:sz w:val="24"/>
          <w:szCs w:val="24"/>
        </w:rPr>
        <w:t xml:space="preserve"> учителей гуманитарного цикла и </w:t>
      </w:r>
      <w:r w:rsidRPr="00FC4BC7">
        <w:rPr>
          <w:rFonts w:ascii="Times New Roman" w:eastAsia="Calibri" w:hAnsi="Times New Roman" w:cs="Times New Roman"/>
          <w:sz w:val="24"/>
          <w:szCs w:val="24"/>
        </w:rPr>
        <w:t>методическое объединение учителей естественно-математического цикла.</w:t>
      </w:r>
    </w:p>
    <w:p w:rsidR="00BD012E" w:rsidRPr="00FC4BC7" w:rsidRDefault="00BD012E" w:rsidP="00BD012E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BC7">
        <w:rPr>
          <w:rFonts w:ascii="Times New Roman" w:eastAsia="Calibri" w:hAnsi="Times New Roman" w:cs="Times New Roman"/>
          <w:sz w:val="24"/>
          <w:szCs w:val="24"/>
        </w:rPr>
        <w:t xml:space="preserve">                 Персональный контроль педагогов определяется по итогам анализа результатов внешней и внутренней систем оценки качества образования. По итогам мероприятий внутреннего контроля, мониторингов определяется адресная методическая помощь педагогам с учетом их профессиональных дефицитов </w:t>
      </w:r>
      <w:r w:rsidRPr="00FC4BC7">
        <w:rPr>
          <w:rFonts w:ascii="Times New Roman" w:hAnsi="Times New Roman" w:cs="Times New Roman"/>
          <w:sz w:val="24"/>
          <w:szCs w:val="24"/>
        </w:rPr>
        <w:t>в т.ч. по вопросам освоения критериальной базы ВПР, ОГЭ, ЕГЭ</w:t>
      </w:r>
      <w:r w:rsidRPr="00FC4BC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C4BC7">
        <w:rPr>
          <w:rFonts w:ascii="Times New Roman" w:hAnsi="Times New Roman" w:cs="Times New Roman"/>
          <w:sz w:val="24"/>
          <w:szCs w:val="24"/>
        </w:rPr>
        <w:t>Целенаправленно ведется работа по освоению учителями современных методик и технологий обучения. Большое внимание уделяется формированию навыков творческой научно-исследовательской деятельности учащихся; внедрению и освоению учащимися информационно – компьютерных технологий; формированию универсальных учебных действий у учащихся.</w:t>
      </w:r>
      <w:r w:rsidRPr="00FC4BC7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BD012E" w:rsidRPr="00FC4BC7" w:rsidRDefault="00BD012E" w:rsidP="00BD012E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BC7">
        <w:rPr>
          <w:sz w:val="24"/>
          <w:szCs w:val="24"/>
        </w:rPr>
        <w:t xml:space="preserve">                </w:t>
      </w:r>
      <w:r w:rsidRPr="00FC4BC7">
        <w:rPr>
          <w:rFonts w:ascii="Times New Roman" w:hAnsi="Times New Roman" w:cs="Times New Roman"/>
          <w:sz w:val="24"/>
          <w:szCs w:val="24"/>
        </w:rPr>
        <w:t xml:space="preserve">Проведение различных методических мероприятий, в том числе повышение квалификации на базе </w:t>
      </w:r>
      <w:r w:rsidR="00FC4BC7" w:rsidRPr="00FC4B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Университета н</w:t>
      </w:r>
      <w:r w:rsidRPr="00FC4B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епрерывного образования</w:t>
      </w:r>
      <w:r w:rsidRPr="00FC4BC7">
        <w:rPr>
          <w:rFonts w:ascii="Times New Roman" w:hAnsi="Times New Roman" w:cs="Times New Roman"/>
          <w:sz w:val="24"/>
          <w:szCs w:val="24"/>
        </w:rPr>
        <w:t xml:space="preserve"> </w:t>
      </w:r>
      <w:r w:rsidR="00FC4BC7">
        <w:rPr>
          <w:rFonts w:ascii="Times New Roman" w:hAnsi="Times New Roman" w:cs="Times New Roman"/>
          <w:sz w:val="24"/>
          <w:szCs w:val="24"/>
        </w:rPr>
        <w:t xml:space="preserve">Ивановской области </w:t>
      </w:r>
      <w:r w:rsidRPr="00FC4BC7">
        <w:rPr>
          <w:rFonts w:ascii="Times New Roman" w:hAnsi="Times New Roman" w:cs="Times New Roman"/>
          <w:sz w:val="24"/>
          <w:szCs w:val="24"/>
        </w:rPr>
        <w:t>позволили: осуществлять системный анализ результатов внешней оценки качества образования; сравнивать результаты внешней оценки качества образования с результатами внутренней оценки качества образования у одних и тех же обучающихся с целью определения корреляции указанных результатов и определять проблемные вопросы качества образования для принятия соответствующих управленческих решений.</w:t>
      </w:r>
    </w:p>
    <w:p w:rsidR="00BD012E" w:rsidRPr="00FC4BC7" w:rsidRDefault="00BD012E" w:rsidP="00BD012E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BC7">
        <w:rPr>
          <w:rFonts w:ascii="Times New Roman" w:eastAsia="Calibri" w:hAnsi="Times New Roman" w:cs="Times New Roman"/>
          <w:sz w:val="24"/>
          <w:szCs w:val="24"/>
        </w:rPr>
        <w:t xml:space="preserve">            Администрация школы, руководители МО осуществляют контроль за объективным оцениванием знаний обучающихся, совместный разбор ошибок обучающихся, помощь в подготовке контрольных материалов, в диагностике уровня подготовки обучающихся, участием в разработке критериев оценивания по каждому учебному предмету</w:t>
      </w:r>
    </w:p>
    <w:p w:rsidR="004547AA" w:rsidRDefault="00BD012E" w:rsidP="00BD012E">
      <w:p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BC7">
        <w:rPr>
          <w:rFonts w:ascii="Times New Roman" w:hAnsi="Times New Roman" w:cs="Times New Roman"/>
          <w:sz w:val="24"/>
          <w:szCs w:val="24"/>
        </w:rPr>
        <w:t xml:space="preserve">         Родители и педагоги – неразрывное звено, результатом совместной деятельности которого является успешное обучение и воспитание, но этот результат можно достичь лишь тогда, когда учителя и родители станут союзниками. Обратная связь в данном случае очень важна как для учителя, так и для родителя. Родители могут в удобное для них время прийти в школу, получить советы и рекомендации учителей-предметников, а учителя могут лучше понять того или иного ребенка как личность через его взаимоотношения с роди</w:t>
      </w:r>
      <w:r w:rsidR="004547AA">
        <w:rPr>
          <w:rFonts w:ascii="Times New Roman" w:hAnsi="Times New Roman" w:cs="Times New Roman"/>
          <w:sz w:val="24"/>
          <w:szCs w:val="24"/>
        </w:rPr>
        <w:t>телями, через поведение вне</w:t>
      </w:r>
      <w:r w:rsidRPr="00FC4BC7">
        <w:rPr>
          <w:rFonts w:ascii="Times New Roman" w:hAnsi="Times New Roman" w:cs="Times New Roman"/>
          <w:sz w:val="24"/>
          <w:szCs w:val="24"/>
        </w:rPr>
        <w:t xml:space="preserve"> школы. </w:t>
      </w:r>
    </w:p>
    <w:p w:rsidR="00BD012E" w:rsidRDefault="004547AA" w:rsidP="00BD012E">
      <w:pPr>
        <w:spacing w:after="160" w:line="25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D012E" w:rsidRPr="00FC4BC7">
        <w:rPr>
          <w:rFonts w:ascii="Times New Roman" w:hAnsi="Times New Roman" w:cs="Times New Roman"/>
          <w:sz w:val="24"/>
          <w:szCs w:val="24"/>
        </w:rPr>
        <w:t>В течении года проводятся социологические опросы участников образовательных отношений с целью установления степени удовлетворенности качеством предоставляемых образовательных услуг. Выявленные проблемы дают возможность определить перечень актуальных вопросов, решение которых будет способствовать повышению эффективности управления</w:t>
      </w:r>
      <w:r w:rsidR="00BD012E">
        <w:rPr>
          <w:rFonts w:ascii="Times New Roman" w:hAnsi="Times New Roman" w:cs="Times New Roman"/>
        </w:rPr>
        <w:t xml:space="preserve"> качеством образования в образовательной организации.</w:t>
      </w:r>
    </w:p>
    <w:p w:rsidR="00D0392C" w:rsidRDefault="00D0392C" w:rsidP="00BD012E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Вывод</w:t>
      </w:r>
      <w:r w:rsidR="008570BA">
        <w:rPr>
          <w:rFonts w:ascii="Times New Roman" w:eastAsia="Calibri" w:hAnsi="Times New Roman" w:cs="Times New Roman"/>
          <w:b/>
          <w:sz w:val="24"/>
          <w:szCs w:val="24"/>
        </w:rPr>
        <w:t>ы</w:t>
      </w:r>
    </w:p>
    <w:p w:rsidR="00BD012E" w:rsidRDefault="00D0392C" w:rsidP="008570B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534967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BD012E" w:rsidRPr="00FC4BC7">
        <w:rPr>
          <w:rFonts w:ascii="Times New Roman" w:eastAsia="Calibri" w:hAnsi="Times New Roman" w:cs="Times New Roman"/>
          <w:sz w:val="24"/>
          <w:szCs w:val="24"/>
        </w:rPr>
        <w:t xml:space="preserve"> МБОУ СОШ г.о. Кохма создана и действует система внутренней оценки качества образования, которая отвечает нормам действующего законодательства и позволяет обеспечить об</w:t>
      </w:r>
      <w:r w:rsidR="00534967">
        <w:rPr>
          <w:rFonts w:ascii="Times New Roman" w:eastAsia="Calibri" w:hAnsi="Times New Roman" w:cs="Times New Roman"/>
          <w:sz w:val="24"/>
          <w:szCs w:val="24"/>
        </w:rPr>
        <w:t>ъективную оценку образовательных результатов,</w:t>
      </w:r>
      <w:r w:rsidR="00BD012E" w:rsidRPr="00FC4BC7">
        <w:rPr>
          <w:rFonts w:ascii="Times New Roman" w:eastAsia="Calibri" w:hAnsi="Times New Roman" w:cs="Times New Roman"/>
          <w:sz w:val="24"/>
          <w:szCs w:val="24"/>
        </w:rPr>
        <w:t xml:space="preserve"> на основе анализа выстроить эффективную работу </w:t>
      </w:r>
      <w:r w:rsidR="003A564A">
        <w:rPr>
          <w:rFonts w:ascii="Times New Roman" w:eastAsia="Calibri" w:hAnsi="Times New Roman" w:cs="Times New Roman"/>
          <w:sz w:val="24"/>
          <w:szCs w:val="24"/>
        </w:rPr>
        <w:t>по достижению положительной динамики</w:t>
      </w:r>
      <w:r w:rsidR="008570BA">
        <w:rPr>
          <w:rFonts w:ascii="Times New Roman" w:eastAsia="Calibri" w:hAnsi="Times New Roman" w:cs="Times New Roman"/>
          <w:sz w:val="24"/>
          <w:szCs w:val="24"/>
        </w:rPr>
        <w:t xml:space="preserve"> результатов</w:t>
      </w:r>
      <w:r w:rsidR="004547A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547AA" w:rsidRPr="00621EFA" w:rsidRDefault="004547AA" w:rsidP="00621EF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Однако, проблема низких образовательных результатов учащихся школы в 2022 году и ее решение является приоритетной</w:t>
      </w:r>
      <w:r w:rsidR="00621EFA">
        <w:rPr>
          <w:rFonts w:ascii="Times New Roman" w:eastAsia="Calibri" w:hAnsi="Times New Roman" w:cs="Times New Roman"/>
          <w:sz w:val="24"/>
          <w:szCs w:val="24"/>
        </w:rPr>
        <w:t>. В настоящее время педагогический коллектив реализует программу выхода из ШНОР.</w:t>
      </w:r>
    </w:p>
    <w:p w:rsidR="004547AA" w:rsidRDefault="004547AA" w:rsidP="005349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487" w:rsidRDefault="00092876" w:rsidP="005349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</w:t>
      </w:r>
      <w:r w:rsidR="00E72D50" w:rsidRPr="00E72D50">
        <w:rPr>
          <w:rFonts w:ascii="Times New Roman" w:hAnsi="Times New Roman" w:cs="Times New Roman"/>
          <w:b/>
          <w:sz w:val="24"/>
          <w:szCs w:val="24"/>
        </w:rPr>
        <w:t>. Воспитательная работа</w:t>
      </w:r>
    </w:p>
    <w:p w:rsidR="00BE598A" w:rsidRDefault="00BE598A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6E44" w:rsidRDefault="003A564A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64E6B">
        <w:rPr>
          <w:rFonts w:ascii="Times New Roman" w:hAnsi="Times New Roman" w:cs="Times New Roman"/>
          <w:sz w:val="24"/>
          <w:szCs w:val="24"/>
        </w:rPr>
        <w:t xml:space="preserve"> МБОУ СОШ г.о. Кохма реализует рабочую программу воспитания и календарный план воспитательной работы, которые являются частью основных образовательных программ основного и среднего общего образования.  </w:t>
      </w:r>
    </w:p>
    <w:p w:rsidR="003A564A" w:rsidRDefault="00AB6E44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64E6B">
        <w:rPr>
          <w:rFonts w:ascii="Times New Roman" w:hAnsi="Times New Roman" w:cs="Times New Roman"/>
          <w:sz w:val="24"/>
          <w:szCs w:val="24"/>
        </w:rPr>
        <w:t>В рамках воспитательной работы в школе:</w:t>
      </w:r>
    </w:p>
    <w:p w:rsidR="00B64E6B" w:rsidRDefault="00B64E6B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создано методическое объединение классных руководителей, деятельность которого направлена на формирование системы воспитательной работы с учетом особенности контингента обучающихся, </w:t>
      </w:r>
      <w:r w:rsidR="00AB6E44">
        <w:rPr>
          <w:rFonts w:ascii="Times New Roman" w:hAnsi="Times New Roman" w:cs="Times New Roman"/>
          <w:sz w:val="24"/>
          <w:szCs w:val="24"/>
        </w:rPr>
        <w:t>традиций школы;</w:t>
      </w:r>
    </w:p>
    <w:p w:rsidR="00B64E6B" w:rsidRDefault="00B64E6B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B6E44">
        <w:rPr>
          <w:rFonts w:ascii="Times New Roman" w:hAnsi="Times New Roman" w:cs="Times New Roman"/>
          <w:sz w:val="24"/>
          <w:szCs w:val="24"/>
        </w:rPr>
        <w:t>происходит вовлечение обучающихся в объединения по интересам, реализующим программы внеурочной деятельности;</w:t>
      </w:r>
    </w:p>
    <w:p w:rsidR="00AB6E44" w:rsidRDefault="00AB6E44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поддерживается ученическое самоуправление на уровне класса и на уровне школы;</w:t>
      </w:r>
    </w:p>
    <w:p w:rsidR="00AB6E44" w:rsidRDefault="00AB6E44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поддерживается деятельность функционирующего на базе школы </w:t>
      </w:r>
      <w:r w:rsidRPr="00E312AD">
        <w:rPr>
          <w:rFonts w:ascii="Times New Roman" w:hAnsi="Times New Roman" w:cs="Times New Roman"/>
          <w:sz w:val="24"/>
          <w:szCs w:val="24"/>
        </w:rPr>
        <w:t>волонтерского отряда</w:t>
      </w:r>
      <w:r w:rsidR="004C09B4">
        <w:rPr>
          <w:rFonts w:ascii="Times New Roman" w:hAnsi="Times New Roman" w:cs="Times New Roman"/>
          <w:sz w:val="24"/>
          <w:szCs w:val="24"/>
        </w:rPr>
        <w:t xml:space="preserve"> «Добрые руки, горячие сердца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AB6E44" w:rsidRDefault="00AB6E44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организуются для учащихся экскурсии, </w:t>
      </w:r>
      <w:r w:rsidR="00833D0A">
        <w:rPr>
          <w:rFonts w:ascii="Times New Roman" w:hAnsi="Times New Roman" w:cs="Times New Roman"/>
          <w:sz w:val="24"/>
          <w:szCs w:val="24"/>
        </w:rPr>
        <w:t>культурные мероприятия в рамках реализации проектов «Культурный дневник школьника» и «Пушкинская карта»;</w:t>
      </w:r>
    </w:p>
    <w:p w:rsidR="00833D0A" w:rsidRDefault="00833D0A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организована профориентационная работа с подростками в рамках проекта «Билет в будущее»;</w:t>
      </w:r>
    </w:p>
    <w:p w:rsidR="00A66DBD" w:rsidRDefault="00833D0A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B7AE6">
        <w:rPr>
          <w:rFonts w:ascii="Times New Roman" w:hAnsi="Times New Roman" w:cs="Times New Roman"/>
          <w:sz w:val="24"/>
          <w:szCs w:val="24"/>
        </w:rPr>
        <w:t xml:space="preserve">ежегодно проводится ключевое общешкольное мероприятие в рамках </w:t>
      </w:r>
      <w:r w:rsidR="00A66DBD">
        <w:rPr>
          <w:rFonts w:ascii="Times New Roman" w:hAnsi="Times New Roman" w:cs="Times New Roman"/>
          <w:sz w:val="24"/>
          <w:szCs w:val="24"/>
        </w:rPr>
        <w:t>г</w:t>
      </w:r>
      <w:r w:rsidR="005B7AE6">
        <w:rPr>
          <w:rFonts w:ascii="Times New Roman" w:hAnsi="Times New Roman" w:cs="Times New Roman"/>
          <w:sz w:val="24"/>
          <w:szCs w:val="24"/>
        </w:rPr>
        <w:t>ода в России</w:t>
      </w:r>
      <w:r w:rsidR="006771E4">
        <w:rPr>
          <w:rFonts w:ascii="Times New Roman" w:hAnsi="Times New Roman" w:cs="Times New Roman"/>
          <w:sz w:val="24"/>
          <w:szCs w:val="24"/>
        </w:rPr>
        <w:t xml:space="preserve">. </w:t>
      </w:r>
      <w:r w:rsidR="00A66DB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33D0A" w:rsidRDefault="00A66DBD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Так в 2022 году шла </w:t>
      </w:r>
      <w:r w:rsidR="006771E4">
        <w:rPr>
          <w:rFonts w:ascii="Times New Roman" w:hAnsi="Times New Roman" w:cs="Times New Roman"/>
          <w:sz w:val="24"/>
          <w:szCs w:val="24"/>
        </w:rPr>
        <w:t>подготовка к ключевому коллективному творческому д</w:t>
      </w:r>
      <w:r w:rsidR="00E312AD">
        <w:rPr>
          <w:rFonts w:ascii="Times New Roman" w:hAnsi="Times New Roman" w:cs="Times New Roman"/>
          <w:sz w:val="24"/>
          <w:szCs w:val="24"/>
        </w:rPr>
        <w:t>елу «Сердце, отданное ученикам»</w:t>
      </w:r>
      <w:r w:rsidR="006771E4">
        <w:rPr>
          <w:rFonts w:ascii="Times New Roman" w:hAnsi="Times New Roman" w:cs="Times New Roman"/>
          <w:sz w:val="24"/>
          <w:szCs w:val="24"/>
        </w:rPr>
        <w:t>, посвящен</w:t>
      </w:r>
      <w:r>
        <w:rPr>
          <w:rFonts w:ascii="Times New Roman" w:hAnsi="Times New Roman" w:cs="Times New Roman"/>
          <w:sz w:val="24"/>
          <w:szCs w:val="24"/>
        </w:rPr>
        <w:t>ному Году педагога и наставника в 2023году.</w:t>
      </w:r>
    </w:p>
    <w:p w:rsidR="00A66DBD" w:rsidRDefault="00DD19E5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2AD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Pr="00A66DBD">
        <w:rPr>
          <w:rFonts w:ascii="Times New Roman" w:hAnsi="Times New Roman" w:cs="Times New Roman"/>
          <w:sz w:val="24"/>
          <w:szCs w:val="24"/>
        </w:rPr>
        <w:t>В 2022</w:t>
      </w:r>
      <w:r w:rsidR="00231C47" w:rsidRPr="00A66DBD">
        <w:rPr>
          <w:rFonts w:ascii="Times New Roman" w:hAnsi="Times New Roman" w:cs="Times New Roman"/>
          <w:sz w:val="24"/>
          <w:szCs w:val="24"/>
        </w:rPr>
        <w:t xml:space="preserve"> год учащиеся школы</w:t>
      </w:r>
      <w:r w:rsidR="00A66DBD">
        <w:rPr>
          <w:rFonts w:ascii="Times New Roman" w:hAnsi="Times New Roman" w:cs="Times New Roman"/>
          <w:sz w:val="24"/>
          <w:szCs w:val="24"/>
        </w:rPr>
        <w:t xml:space="preserve"> активно</w:t>
      </w:r>
      <w:r w:rsidR="00231C47" w:rsidRPr="00A66DBD">
        <w:rPr>
          <w:rFonts w:ascii="Times New Roman" w:hAnsi="Times New Roman" w:cs="Times New Roman"/>
          <w:sz w:val="24"/>
          <w:szCs w:val="24"/>
        </w:rPr>
        <w:t xml:space="preserve"> участвовали в </w:t>
      </w:r>
      <w:r w:rsidRPr="00A66DBD">
        <w:rPr>
          <w:rFonts w:ascii="Times New Roman" w:hAnsi="Times New Roman" w:cs="Times New Roman"/>
          <w:sz w:val="24"/>
          <w:szCs w:val="24"/>
        </w:rPr>
        <w:t>различных конкурсах на уровне</w:t>
      </w:r>
      <w:r w:rsidR="00E312AD" w:rsidRPr="00A66DBD">
        <w:rPr>
          <w:rFonts w:ascii="Times New Roman" w:hAnsi="Times New Roman" w:cs="Times New Roman"/>
          <w:sz w:val="24"/>
          <w:szCs w:val="24"/>
        </w:rPr>
        <w:t xml:space="preserve"> города и области.</w:t>
      </w:r>
      <w:r w:rsidR="00231C47" w:rsidRPr="00A66DBD">
        <w:rPr>
          <w:rFonts w:ascii="Times New Roman" w:hAnsi="Times New Roman" w:cs="Times New Roman"/>
          <w:sz w:val="24"/>
          <w:szCs w:val="24"/>
        </w:rPr>
        <w:t xml:space="preserve"> </w:t>
      </w:r>
      <w:r w:rsidR="00A66DBD">
        <w:rPr>
          <w:rFonts w:ascii="Times New Roman" w:hAnsi="Times New Roman" w:cs="Times New Roman"/>
          <w:sz w:val="24"/>
          <w:szCs w:val="24"/>
        </w:rPr>
        <w:t>Особое достижение школы – это победа на областных краеведческих чтениях с темой «История средней открытой школы (1945- 2022гг.)</w:t>
      </w:r>
    </w:p>
    <w:p w:rsidR="00231C47" w:rsidRDefault="00D857C1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Школа проводит систематическую работу по профилактике правонарушений, разъяснению учащимся и их родителям уголовной и административной ответственности за преступления и правонарушения, связанные с незаконным оборотом наркотиков, незаконным употреблением наркотических средств и ПАВ, участием в несанкционированных митингах и деятельности незаконных деструктивных объединениях.</w:t>
      </w:r>
      <w:r w:rsidR="00734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4B3C" w:rsidRDefault="00734B3C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Были организованы и проведены:</w:t>
      </w:r>
    </w:p>
    <w:p w:rsidR="00734B3C" w:rsidRDefault="00734B3C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встречи с представителями правоохранительных органов ОП № 5 г.о. Кохма; </w:t>
      </w:r>
    </w:p>
    <w:p w:rsidR="0008205D" w:rsidRDefault="0008205D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встреча с представителями </w:t>
      </w:r>
      <w:r w:rsidRPr="00376280">
        <w:rPr>
          <w:rFonts w:ascii="Times New Roman" w:hAnsi="Times New Roman" w:cs="Times New Roman"/>
          <w:sz w:val="24"/>
          <w:szCs w:val="24"/>
        </w:rPr>
        <w:t>Г</w:t>
      </w:r>
      <w:r w:rsidR="00376280" w:rsidRPr="00376280">
        <w:rPr>
          <w:rFonts w:ascii="Times New Roman" w:hAnsi="Times New Roman" w:cs="Times New Roman"/>
          <w:sz w:val="24"/>
          <w:szCs w:val="24"/>
        </w:rPr>
        <w:t>И</w:t>
      </w:r>
      <w:r w:rsidRPr="00376280">
        <w:rPr>
          <w:rFonts w:ascii="Times New Roman" w:hAnsi="Times New Roman" w:cs="Times New Roman"/>
          <w:sz w:val="24"/>
          <w:szCs w:val="24"/>
        </w:rPr>
        <w:t>БДД</w:t>
      </w:r>
      <w:r w:rsidR="00376280">
        <w:rPr>
          <w:rFonts w:ascii="Times New Roman" w:hAnsi="Times New Roman" w:cs="Times New Roman"/>
          <w:sz w:val="24"/>
          <w:szCs w:val="24"/>
        </w:rPr>
        <w:t xml:space="preserve"> МВД России «Ивановский»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8205D" w:rsidRDefault="00734B3C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встречи с предст</w:t>
      </w:r>
      <w:r w:rsidR="00175CE1">
        <w:rPr>
          <w:rFonts w:ascii="Times New Roman" w:hAnsi="Times New Roman" w:cs="Times New Roman"/>
          <w:sz w:val="24"/>
          <w:szCs w:val="24"/>
        </w:rPr>
        <w:t>авителями ОО</w:t>
      </w:r>
      <w:r w:rsidR="0008205D">
        <w:rPr>
          <w:rFonts w:ascii="Times New Roman" w:hAnsi="Times New Roman" w:cs="Times New Roman"/>
          <w:sz w:val="24"/>
          <w:szCs w:val="24"/>
        </w:rPr>
        <w:t xml:space="preserve">О «Престиж» г.о. Кохма (в рамках Договора о </w:t>
      </w:r>
    </w:p>
    <w:p w:rsidR="00734B3C" w:rsidRDefault="0008205D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сотрудничестве</w:t>
      </w:r>
      <w:r w:rsidR="00175CE1">
        <w:rPr>
          <w:rFonts w:ascii="Times New Roman" w:hAnsi="Times New Roman" w:cs="Times New Roman"/>
          <w:sz w:val="24"/>
          <w:szCs w:val="24"/>
        </w:rPr>
        <w:t>);</w:t>
      </w:r>
    </w:p>
    <w:p w:rsidR="00175CE1" w:rsidRDefault="00175CE1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встречи с </w:t>
      </w:r>
      <w:r w:rsidR="00566E52">
        <w:rPr>
          <w:rFonts w:ascii="Times New Roman" w:hAnsi="Times New Roman" w:cs="Times New Roman"/>
          <w:sz w:val="24"/>
          <w:szCs w:val="24"/>
        </w:rPr>
        <w:t>представителями СПО (г.</w:t>
      </w:r>
      <w:r w:rsidR="00E312AD">
        <w:rPr>
          <w:rFonts w:ascii="Times New Roman" w:hAnsi="Times New Roman" w:cs="Times New Roman"/>
          <w:sz w:val="24"/>
          <w:szCs w:val="24"/>
        </w:rPr>
        <w:t xml:space="preserve"> </w:t>
      </w:r>
      <w:r w:rsidR="00626161">
        <w:rPr>
          <w:rFonts w:ascii="Times New Roman" w:hAnsi="Times New Roman" w:cs="Times New Roman"/>
          <w:sz w:val="24"/>
          <w:szCs w:val="24"/>
        </w:rPr>
        <w:t>Кохма, г. Иваново, г. Шуя);</w:t>
      </w:r>
    </w:p>
    <w:p w:rsidR="00626161" w:rsidRDefault="00626161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встречи с интересными людьми города.</w:t>
      </w:r>
    </w:p>
    <w:p w:rsidR="007E1E54" w:rsidRDefault="007E1E54" w:rsidP="007E1E54">
      <w:pPr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</w:p>
    <w:p w:rsidR="007E1E54" w:rsidRPr="007E1E54" w:rsidRDefault="007E1E54" w:rsidP="005A34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     </w:t>
      </w:r>
      <w:r w:rsidRPr="007E1E54">
        <w:rPr>
          <w:rFonts w:ascii="Times New Roman" w:hAnsi="Times New Roman" w:cs="Times New Roman"/>
          <w:sz w:val="24"/>
          <w:szCs w:val="24"/>
        </w:rPr>
        <w:t>Приняли участие в</w:t>
      </w:r>
      <w:r>
        <w:rPr>
          <w:rFonts w:ascii="Times New Roman" w:hAnsi="Times New Roman" w:cs="Times New Roman"/>
          <w:sz w:val="24"/>
          <w:szCs w:val="24"/>
        </w:rPr>
        <w:t xml:space="preserve"> акциях, </w:t>
      </w:r>
      <w:r w:rsidRPr="007E1E54">
        <w:rPr>
          <w:rFonts w:ascii="Times New Roman" w:hAnsi="Times New Roman" w:cs="Times New Roman"/>
          <w:sz w:val="24"/>
          <w:szCs w:val="24"/>
        </w:rPr>
        <w:t>конкурсах, олимпиадах разного уровня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E1E54" w:rsidRPr="007E1E54" w:rsidRDefault="007E1E54" w:rsidP="005A34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Правовая олимпиада</w:t>
      </w:r>
      <w:r w:rsidRPr="007E1E54">
        <w:rPr>
          <w:rFonts w:ascii="Times New Roman" w:hAnsi="Times New Roman" w:cs="Times New Roman"/>
          <w:sz w:val="24"/>
          <w:szCs w:val="24"/>
        </w:rPr>
        <w:t xml:space="preserve"> по линии уполномоченного по правам ребенка в Ивановской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E54">
        <w:rPr>
          <w:rFonts w:ascii="Times New Roman" w:hAnsi="Times New Roman" w:cs="Times New Roman"/>
          <w:sz w:val="24"/>
          <w:szCs w:val="24"/>
        </w:rPr>
        <w:t>- 2чел.</w:t>
      </w:r>
    </w:p>
    <w:p w:rsidR="007E1E54" w:rsidRPr="007E1E54" w:rsidRDefault="007E1E54" w:rsidP="007E1E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E1E54">
        <w:rPr>
          <w:rFonts w:ascii="Times New Roman" w:hAnsi="Times New Roman" w:cs="Times New Roman"/>
          <w:sz w:val="24"/>
          <w:szCs w:val="24"/>
        </w:rPr>
        <w:t xml:space="preserve"> Большом этнографическом диктанте – 9 чел. </w:t>
      </w:r>
    </w:p>
    <w:p w:rsidR="007E1E54" w:rsidRPr="007E1E54" w:rsidRDefault="007E1E54" w:rsidP="007E1E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Международная акция</w:t>
      </w:r>
      <w:r w:rsidRPr="007E1E54">
        <w:rPr>
          <w:rFonts w:ascii="Times New Roman" w:hAnsi="Times New Roman" w:cs="Times New Roman"/>
          <w:sz w:val="24"/>
          <w:szCs w:val="24"/>
        </w:rPr>
        <w:t xml:space="preserve"> «Тест по истории ВОв»  –  7чел. </w:t>
      </w:r>
    </w:p>
    <w:p w:rsidR="007E1E54" w:rsidRPr="007E1E54" w:rsidRDefault="007E1E54" w:rsidP="007E1E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1E54">
        <w:rPr>
          <w:rFonts w:ascii="Times New Roman" w:hAnsi="Times New Roman" w:cs="Times New Roman"/>
          <w:sz w:val="24"/>
          <w:szCs w:val="24"/>
        </w:rPr>
        <w:t>«Безопасные дороги» -14 чел.</w:t>
      </w:r>
    </w:p>
    <w:p w:rsidR="007E1E54" w:rsidRDefault="007E1E54" w:rsidP="007E1E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 проект «К</w:t>
      </w:r>
      <w:r w:rsidRPr="007E1E54">
        <w:rPr>
          <w:rFonts w:ascii="Times New Roman" w:hAnsi="Times New Roman" w:cs="Times New Roman"/>
          <w:sz w:val="24"/>
          <w:szCs w:val="24"/>
        </w:rPr>
        <w:t>ультурный марафон»-9 чел</w:t>
      </w:r>
    </w:p>
    <w:p w:rsidR="007E1E54" w:rsidRDefault="007E1E54" w:rsidP="007E1E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 «Пушкинская карта» - 18 чел.</w:t>
      </w:r>
    </w:p>
    <w:p w:rsidR="007E1E54" w:rsidRPr="007E1E54" w:rsidRDefault="007E1E54" w:rsidP="007E1E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Олимпиада</w:t>
      </w:r>
      <w:r w:rsidRPr="007E1E54">
        <w:rPr>
          <w:rFonts w:ascii="Times New Roman" w:hAnsi="Times New Roman" w:cs="Times New Roman"/>
          <w:sz w:val="24"/>
          <w:szCs w:val="24"/>
        </w:rPr>
        <w:t xml:space="preserve"> МЧС  – 12 чел. </w:t>
      </w:r>
    </w:p>
    <w:p w:rsidR="007E1E54" w:rsidRPr="007E1E54" w:rsidRDefault="007E1E54" w:rsidP="007E1E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1E54">
        <w:rPr>
          <w:rFonts w:ascii="Times New Roman" w:hAnsi="Times New Roman" w:cs="Times New Roman"/>
          <w:sz w:val="24"/>
          <w:szCs w:val="24"/>
        </w:rPr>
        <w:t>Олимпиады на УЧИ.РУ – 12 чел.</w:t>
      </w:r>
    </w:p>
    <w:p w:rsidR="007E1E54" w:rsidRPr="007E1E54" w:rsidRDefault="007E1E54" w:rsidP="007E1E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E1E54">
        <w:rPr>
          <w:rFonts w:ascii="Times New Roman" w:hAnsi="Times New Roman" w:cs="Times New Roman"/>
          <w:sz w:val="24"/>
          <w:szCs w:val="24"/>
        </w:rPr>
        <w:t>Олимпиада по Финансовой грамотности – 7 чел.</w:t>
      </w:r>
    </w:p>
    <w:p w:rsidR="007E1E54" w:rsidRDefault="007E1E54" w:rsidP="007E1E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E1E54">
        <w:rPr>
          <w:rFonts w:ascii="Times New Roman" w:hAnsi="Times New Roman" w:cs="Times New Roman"/>
          <w:sz w:val="24"/>
          <w:szCs w:val="24"/>
        </w:rPr>
        <w:t>Олимпиада по экологии – 5 чел.</w:t>
      </w:r>
    </w:p>
    <w:p w:rsidR="007E1E54" w:rsidRDefault="007E1E54" w:rsidP="007E1E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Светлый Праздник – 2 чел.</w:t>
      </w:r>
    </w:p>
    <w:p w:rsidR="007E1E54" w:rsidRDefault="007E1E54" w:rsidP="007E1E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Всероссийская акция «Письмо солдату» - 10 чел.</w:t>
      </w:r>
    </w:p>
    <w:p w:rsidR="007E1E54" w:rsidRPr="007E1E54" w:rsidRDefault="007E1E54" w:rsidP="007E1E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Охрана труда глазами детей – 1 чел.</w:t>
      </w:r>
    </w:p>
    <w:p w:rsidR="00734B3C" w:rsidRDefault="00353DE6" w:rsidP="003A56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Участие в традиционных школьных мероприятиях Календарного плана воспитательной работы с обучающимися.</w:t>
      </w:r>
    </w:p>
    <w:p w:rsidR="00231C47" w:rsidRPr="00DA6FCA" w:rsidRDefault="00DA6FCA" w:rsidP="003A56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FCA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DA6FCA" w:rsidRPr="00332A58" w:rsidRDefault="00DA6FCA" w:rsidP="00332A58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A58">
        <w:rPr>
          <w:rFonts w:ascii="Times New Roman" w:hAnsi="Times New Roman" w:cs="Times New Roman"/>
          <w:sz w:val="24"/>
          <w:szCs w:val="24"/>
        </w:rPr>
        <w:t>Воспитательная система школы</w:t>
      </w:r>
      <w:r w:rsidR="00DD19E5">
        <w:rPr>
          <w:rFonts w:ascii="Times New Roman" w:hAnsi="Times New Roman" w:cs="Times New Roman"/>
          <w:sz w:val="24"/>
          <w:szCs w:val="24"/>
        </w:rPr>
        <w:t xml:space="preserve"> находится на этапе функционирования</w:t>
      </w:r>
      <w:r w:rsidRPr="00332A58">
        <w:rPr>
          <w:rFonts w:ascii="Times New Roman" w:hAnsi="Times New Roman" w:cs="Times New Roman"/>
          <w:sz w:val="24"/>
          <w:szCs w:val="24"/>
        </w:rPr>
        <w:t>.</w:t>
      </w:r>
    </w:p>
    <w:p w:rsidR="00332A58" w:rsidRDefault="00DA6FCA" w:rsidP="00332A58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ШМО классных руководителей состоит и</w:t>
      </w:r>
      <w:r w:rsidR="00DD19E5">
        <w:rPr>
          <w:rFonts w:ascii="Times New Roman" w:hAnsi="Times New Roman" w:cs="Times New Roman"/>
          <w:sz w:val="24"/>
          <w:szCs w:val="24"/>
        </w:rPr>
        <w:t>з 4</w:t>
      </w:r>
      <w:r w:rsidR="004C71AD">
        <w:rPr>
          <w:rFonts w:ascii="Times New Roman" w:hAnsi="Times New Roman" w:cs="Times New Roman"/>
          <w:sz w:val="24"/>
          <w:szCs w:val="24"/>
        </w:rPr>
        <w:t xml:space="preserve"> педагогов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C71AD">
        <w:rPr>
          <w:rFonts w:ascii="Times New Roman" w:hAnsi="Times New Roman" w:cs="Times New Roman"/>
          <w:sz w:val="24"/>
          <w:szCs w:val="24"/>
        </w:rPr>
        <w:t>которое видит приоритет в своей деятельности – это</w:t>
      </w:r>
      <w:r>
        <w:rPr>
          <w:rFonts w:ascii="Times New Roman" w:hAnsi="Times New Roman" w:cs="Times New Roman"/>
          <w:sz w:val="24"/>
          <w:szCs w:val="24"/>
        </w:rPr>
        <w:t xml:space="preserve"> повышение квалификации учителя как классно</w:t>
      </w:r>
      <w:r w:rsidR="004C71AD">
        <w:rPr>
          <w:rFonts w:ascii="Times New Roman" w:hAnsi="Times New Roman" w:cs="Times New Roman"/>
          <w:sz w:val="24"/>
          <w:szCs w:val="24"/>
        </w:rPr>
        <w:t>го руководителя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1F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71AD" w:rsidRDefault="004C71AD" w:rsidP="00332A58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занятий внеурочной деятельности «Разговоры о важном» также является духовно-нравственной опорой для проведен</w:t>
      </w:r>
      <w:r w:rsidR="00B81AC8">
        <w:rPr>
          <w:rFonts w:ascii="Times New Roman" w:hAnsi="Times New Roman" w:cs="Times New Roman"/>
          <w:sz w:val="24"/>
          <w:szCs w:val="24"/>
        </w:rPr>
        <w:t>ия бесед у учащимися.</w:t>
      </w:r>
    </w:p>
    <w:p w:rsidR="00BE598A" w:rsidRPr="007B0EE6" w:rsidRDefault="00332A58" w:rsidP="00744487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A58">
        <w:rPr>
          <w:rFonts w:ascii="Times New Roman" w:hAnsi="Times New Roman" w:cs="Times New Roman"/>
          <w:sz w:val="24"/>
          <w:szCs w:val="24"/>
        </w:rPr>
        <w:t xml:space="preserve">Особенность воспитательной работы с учащимися группы риска обуславливается краткосрочным периодом их обучения в СОШ - 1 или 2 года. </w:t>
      </w:r>
      <w:r>
        <w:rPr>
          <w:rFonts w:ascii="Times New Roman" w:hAnsi="Times New Roman" w:cs="Times New Roman"/>
          <w:sz w:val="24"/>
          <w:szCs w:val="24"/>
        </w:rPr>
        <w:t>За столь</w:t>
      </w:r>
      <w:r w:rsidRPr="00332A58">
        <w:rPr>
          <w:rFonts w:ascii="Times New Roman" w:hAnsi="Times New Roman" w:cs="Times New Roman"/>
          <w:sz w:val="24"/>
          <w:szCs w:val="24"/>
        </w:rPr>
        <w:t xml:space="preserve"> малый период времени оказать </w:t>
      </w:r>
      <w:r>
        <w:rPr>
          <w:rFonts w:ascii="Times New Roman" w:hAnsi="Times New Roman" w:cs="Times New Roman"/>
          <w:sz w:val="24"/>
          <w:szCs w:val="24"/>
        </w:rPr>
        <w:t xml:space="preserve">существенное </w:t>
      </w:r>
      <w:r w:rsidRPr="00332A58">
        <w:rPr>
          <w:rFonts w:ascii="Times New Roman" w:hAnsi="Times New Roman" w:cs="Times New Roman"/>
          <w:sz w:val="24"/>
          <w:szCs w:val="24"/>
        </w:rPr>
        <w:t>влияние на формирование системы ценностных ориентиров подростков группы риска весьма затруднительно.</w:t>
      </w:r>
      <w:r>
        <w:rPr>
          <w:rFonts w:ascii="Times New Roman" w:hAnsi="Times New Roman" w:cs="Times New Roman"/>
          <w:sz w:val="24"/>
          <w:szCs w:val="24"/>
        </w:rPr>
        <w:t xml:space="preserve"> Поэтому поиск эффективных методов воспитания, влияния на личность подрост</w:t>
      </w:r>
      <w:r w:rsidR="00B81AC8">
        <w:rPr>
          <w:rFonts w:ascii="Times New Roman" w:hAnsi="Times New Roman" w:cs="Times New Roman"/>
          <w:sz w:val="24"/>
          <w:szCs w:val="24"/>
        </w:rPr>
        <w:t xml:space="preserve">ка группы риска в возрасте 15-18 лет остается </w:t>
      </w:r>
      <w:r w:rsidR="00DD19E5">
        <w:rPr>
          <w:rFonts w:ascii="Times New Roman" w:hAnsi="Times New Roman" w:cs="Times New Roman"/>
          <w:sz w:val="24"/>
          <w:szCs w:val="24"/>
        </w:rPr>
        <w:t>главной задачей 2022-2023 уч.году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414E" w:rsidRDefault="00A0414E" w:rsidP="007444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1AA" w:rsidRPr="00C37358" w:rsidRDefault="005D11AA" w:rsidP="00C373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358">
        <w:rPr>
          <w:rFonts w:ascii="Times New Roman" w:hAnsi="Times New Roman" w:cs="Times New Roman"/>
          <w:b/>
          <w:sz w:val="24"/>
          <w:szCs w:val="24"/>
        </w:rPr>
        <w:t>Раздел 5. Внеурочная деятельность</w:t>
      </w:r>
    </w:p>
    <w:p w:rsidR="00C37358" w:rsidRPr="00C37358" w:rsidRDefault="00C37358" w:rsidP="00C37358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C37358" w:rsidRPr="00C37358" w:rsidRDefault="00C37358" w:rsidP="00C37358">
      <w:pPr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bCs/>
          <w:sz w:val="24"/>
          <w:szCs w:val="24"/>
        </w:rPr>
        <w:t>Координирующую роль</w:t>
      </w:r>
      <w:r w:rsidR="006239E1">
        <w:rPr>
          <w:rFonts w:ascii="Times New Roman" w:hAnsi="Times New Roman" w:cs="Times New Roman"/>
          <w:bCs/>
          <w:sz w:val="24"/>
          <w:szCs w:val="24"/>
        </w:rPr>
        <w:t xml:space="preserve"> во внеурочной деятельности</w:t>
      </w:r>
      <w:r w:rsidRPr="00C37358">
        <w:rPr>
          <w:rFonts w:ascii="Times New Roman" w:hAnsi="Times New Roman" w:cs="Times New Roman"/>
          <w:bCs/>
          <w:sz w:val="24"/>
          <w:szCs w:val="24"/>
        </w:rPr>
        <w:t xml:space="preserve"> выполняет классный руководитель, который создает единое образовательное и методическое пространство с привлечением к реализации задач внеурочной деятельности внутренних ресурсов. </w:t>
      </w:r>
      <w:r w:rsidRPr="00C37358">
        <w:rPr>
          <w:rFonts w:ascii="Times New Roman" w:hAnsi="Times New Roman" w:cs="Times New Roman"/>
          <w:sz w:val="24"/>
          <w:szCs w:val="24"/>
        </w:rPr>
        <w:t xml:space="preserve">Внеурочная деятельность на базе школы реализуется через системы неаудиторной занятости, дополнительного образования и работу классных руководителей по следующим направлениям развития личности: </w:t>
      </w:r>
    </w:p>
    <w:p w:rsidR="00C37358" w:rsidRPr="00C37358" w:rsidRDefault="00C37358" w:rsidP="00C37358">
      <w:pPr>
        <w:numPr>
          <w:ilvl w:val="1"/>
          <w:numId w:val="41"/>
        </w:numPr>
        <w:suppressAutoHyphens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>Спортивно-оздоровительное</w:t>
      </w:r>
    </w:p>
    <w:p w:rsidR="00C37358" w:rsidRPr="00C37358" w:rsidRDefault="00C37358" w:rsidP="00C37358">
      <w:pPr>
        <w:numPr>
          <w:ilvl w:val="1"/>
          <w:numId w:val="41"/>
        </w:numPr>
        <w:suppressAutoHyphens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>Духовно-нравственное</w:t>
      </w:r>
    </w:p>
    <w:p w:rsidR="00C37358" w:rsidRPr="00C37358" w:rsidRDefault="00C37358" w:rsidP="00C37358">
      <w:pPr>
        <w:numPr>
          <w:ilvl w:val="1"/>
          <w:numId w:val="41"/>
        </w:numPr>
        <w:suppressAutoHyphens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>Социальное</w:t>
      </w:r>
    </w:p>
    <w:p w:rsidR="00C37358" w:rsidRPr="00C37358" w:rsidRDefault="00C37358" w:rsidP="00C37358">
      <w:pPr>
        <w:numPr>
          <w:ilvl w:val="1"/>
          <w:numId w:val="41"/>
        </w:numPr>
        <w:suppressAutoHyphens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>Общеинтеллектуальное</w:t>
      </w:r>
    </w:p>
    <w:p w:rsidR="00C37358" w:rsidRPr="00C37358" w:rsidRDefault="00C37358" w:rsidP="00C37358">
      <w:pPr>
        <w:numPr>
          <w:ilvl w:val="1"/>
          <w:numId w:val="41"/>
        </w:numPr>
        <w:suppressAutoHyphens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>Общекультурное.</w:t>
      </w:r>
    </w:p>
    <w:p w:rsidR="00C37358" w:rsidRPr="00C37358" w:rsidRDefault="00C37358" w:rsidP="00C37358">
      <w:pPr>
        <w:numPr>
          <w:ilvl w:val="1"/>
          <w:numId w:val="41"/>
        </w:numPr>
        <w:suppressAutoHyphens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>Разговоры о важном.</w:t>
      </w:r>
    </w:p>
    <w:p w:rsidR="00353DE6" w:rsidRDefault="006239E1" w:rsidP="00623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6239E1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="00C37358" w:rsidRPr="006239E1">
        <w:rPr>
          <w:rFonts w:ascii="Times New Roman" w:hAnsi="Times New Roman" w:cs="Times New Roman"/>
          <w:sz w:val="24"/>
          <w:szCs w:val="24"/>
        </w:rPr>
        <w:t>формы реа</w:t>
      </w:r>
      <w:r w:rsidR="00353DE6">
        <w:rPr>
          <w:rFonts w:ascii="Times New Roman" w:hAnsi="Times New Roman" w:cs="Times New Roman"/>
          <w:sz w:val="24"/>
          <w:szCs w:val="24"/>
        </w:rPr>
        <w:t>лизации внеурочной деятельности</w:t>
      </w:r>
      <w:r w:rsidRPr="006239E1">
        <w:rPr>
          <w:rFonts w:ascii="Times New Roman" w:hAnsi="Times New Roman" w:cs="Times New Roman"/>
          <w:sz w:val="24"/>
          <w:szCs w:val="24"/>
        </w:rPr>
        <w:t xml:space="preserve"> для 5</w:t>
      </w:r>
      <w:r w:rsidR="00353DE6">
        <w:rPr>
          <w:rFonts w:ascii="Times New Roman" w:hAnsi="Times New Roman" w:cs="Times New Roman"/>
          <w:sz w:val="24"/>
          <w:szCs w:val="24"/>
        </w:rPr>
        <w:t>-9 и 10-11 классов</w:t>
      </w:r>
      <w:r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C37358" w:rsidRPr="00C37358">
        <w:rPr>
          <w:rFonts w:ascii="Times New Roman" w:hAnsi="Times New Roman" w:cs="Times New Roman"/>
          <w:sz w:val="24"/>
          <w:szCs w:val="24"/>
        </w:rPr>
        <w:t xml:space="preserve">классные часы, проектная и исследовательская деятельность, общешкольные мероприятия, КТД, участие в общественных объединениях, кружках, секциях и т.п.  </w:t>
      </w:r>
      <w:r w:rsidR="00353D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7358" w:rsidRPr="006239E1" w:rsidRDefault="00353DE6" w:rsidP="00623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37358" w:rsidRPr="00C37358">
        <w:rPr>
          <w:rFonts w:ascii="Times New Roman" w:hAnsi="Times New Roman" w:cs="Times New Roman"/>
          <w:sz w:val="24"/>
          <w:szCs w:val="24"/>
        </w:rPr>
        <w:t xml:space="preserve">Особое место во внеурочной деятельности отводится проектной и исследовательской </w:t>
      </w:r>
      <w:r w:rsidR="00C37358" w:rsidRPr="00C37358">
        <w:rPr>
          <w:rFonts w:ascii="Times New Roman" w:hAnsi="Times New Roman" w:cs="Times New Roman"/>
          <w:spacing w:val="-2"/>
          <w:sz w:val="24"/>
          <w:szCs w:val="24"/>
        </w:rPr>
        <w:t xml:space="preserve">деятельности, </w:t>
      </w:r>
      <w:r w:rsidR="00C37358" w:rsidRPr="00C37358">
        <w:rPr>
          <w:rFonts w:ascii="Times New Roman" w:hAnsi="Times New Roman" w:cs="Times New Roman"/>
          <w:sz w:val="24"/>
          <w:szCs w:val="24"/>
        </w:rPr>
        <w:t>целью которой является - расширение знаний учащихся о предмете исследования, формирование умения работать с разными источниками информации; развитие познавательной активности и целеустремленности.</w:t>
      </w:r>
    </w:p>
    <w:p w:rsidR="00C37358" w:rsidRPr="00C37358" w:rsidRDefault="00C37358" w:rsidP="00C37358">
      <w:pPr>
        <w:pStyle w:val="af1"/>
        <w:ind w:left="0"/>
      </w:pPr>
      <w:r w:rsidRPr="00C37358">
        <w:t xml:space="preserve">          </w:t>
      </w:r>
      <w:r w:rsidR="00353DE6">
        <w:t xml:space="preserve">          </w:t>
      </w:r>
      <w:r w:rsidRPr="00C37358">
        <w:t>Реализация</w:t>
      </w:r>
      <w:r w:rsidRPr="00C37358">
        <w:rPr>
          <w:spacing w:val="-4"/>
        </w:rPr>
        <w:t xml:space="preserve"> </w:t>
      </w:r>
      <w:r w:rsidRPr="00C37358">
        <w:t>воспитательного</w:t>
      </w:r>
      <w:r w:rsidRPr="00C37358">
        <w:rPr>
          <w:spacing w:val="-7"/>
        </w:rPr>
        <w:t xml:space="preserve"> </w:t>
      </w:r>
      <w:r w:rsidRPr="00C37358">
        <w:t>потенциала</w:t>
      </w:r>
      <w:r w:rsidRPr="00C37358">
        <w:rPr>
          <w:spacing w:val="-6"/>
        </w:rPr>
        <w:t xml:space="preserve"> </w:t>
      </w:r>
      <w:r w:rsidRPr="00C37358">
        <w:t>курсов</w:t>
      </w:r>
      <w:r w:rsidRPr="00C37358">
        <w:rPr>
          <w:spacing w:val="-5"/>
        </w:rPr>
        <w:t xml:space="preserve"> </w:t>
      </w:r>
      <w:r w:rsidRPr="00C37358">
        <w:t>внеурочной</w:t>
      </w:r>
      <w:r w:rsidRPr="00C37358">
        <w:rPr>
          <w:spacing w:val="-5"/>
        </w:rPr>
        <w:t xml:space="preserve"> </w:t>
      </w:r>
      <w:r w:rsidRPr="00C37358">
        <w:t>деятельности</w:t>
      </w:r>
      <w:r w:rsidRPr="00C37358">
        <w:rPr>
          <w:spacing w:val="-6"/>
        </w:rPr>
        <w:t xml:space="preserve"> </w:t>
      </w:r>
      <w:r w:rsidR="006239E1">
        <w:t>происходила</w:t>
      </w:r>
      <w:r w:rsidRPr="00C37358">
        <w:t xml:space="preserve"> в рамках реализации рабочей программы воспитания в следующих вы</w:t>
      </w:r>
      <w:r w:rsidR="006239E1">
        <w:t>бранных школьниками направления:</w:t>
      </w:r>
    </w:p>
    <w:p w:rsidR="00353DE6" w:rsidRDefault="00353DE6" w:rsidP="00353D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37358" w:rsidRPr="006239E1">
        <w:rPr>
          <w:rFonts w:ascii="Times New Roman" w:hAnsi="Times New Roman" w:cs="Times New Roman"/>
          <w:b/>
          <w:i/>
          <w:sz w:val="24"/>
          <w:szCs w:val="24"/>
        </w:rPr>
        <w:t>«Разговоры о важном»</w:t>
      </w:r>
      <w:r w:rsidR="006239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37358" w:rsidRPr="006239E1">
        <w:rPr>
          <w:rFonts w:ascii="Times New Roman" w:hAnsi="Times New Roman" w:cs="Times New Roman"/>
          <w:i/>
          <w:sz w:val="24"/>
          <w:szCs w:val="24"/>
        </w:rPr>
        <w:t>(1 ч/н)</w:t>
      </w:r>
      <w:r w:rsidR="00C37358" w:rsidRPr="006239E1">
        <w:rPr>
          <w:rFonts w:ascii="Times New Roman" w:hAnsi="Times New Roman" w:cs="Times New Roman"/>
          <w:sz w:val="24"/>
          <w:szCs w:val="24"/>
        </w:rPr>
        <w:t xml:space="preserve"> представлено циклом информационно просветительских занятий.  Основные темы занятий, связаны с важнейшими аспектами </w:t>
      </w:r>
      <w:r w:rsidR="00C37358" w:rsidRPr="006239E1">
        <w:rPr>
          <w:rFonts w:ascii="Times New Roman" w:hAnsi="Times New Roman" w:cs="Times New Roman"/>
          <w:sz w:val="24"/>
          <w:szCs w:val="24"/>
        </w:rPr>
        <w:lastRenderedPageBreak/>
        <w:t xml:space="preserve">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:rsidR="00C37358" w:rsidRPr="00353DE6" w:rsidRDefault="00353DE6" w:rsidP="00353DE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</w:t>
      </w:r>
      <w:r w:rsidR="00C37358" w:rsidRPr="00353DE6">
        <w:rPr>
          <w:rFonts w:ascii="Times New Roman" w:hAnsi="Times New Roman" w:cs="Times New Roman"/>
          <w:b/>
          <w:i/>
          <w:sz w:val="24"/>
          <w:szCs w:val="24"/>
        </w:rPr>
        <w:t>Общеинтеллектуальное развитие</w:t>
      </w:r>
      <w:r w:rsidRPr="00353DE6">
        <w:rPr>
          <w:rFonts w:ascii="Times New Roman" w:hAnsi="Times New Roman" w:cs="Times New Roman"/>
          <w:b/>
          <w:i/>
          <w:sz w:val="24"/>
          <w:szCs w:val="24"/>
        </w:rPr>
        <w:t xml:space="preserve"> (познавательная деятельность).</w:t>
      </w:r>
      <w:r>
        <w:rPr>
          <w:b/>
          <w:i/>
        </w:rPr>
        <w:t xml:space="preserve"> </w:t>
      </w:r>
      <w:r w:rsidR="00C37358" w:rsidRPr="00C37358">
        <w:rPr>
          <w:b/>
          <w:i/>
        </w:rPr>
        <w:t xml:space="preserve"> </w:t>
      </w:r>
      <w:r w:rsidR="00C37358" w:rsidRPr="00353DE6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мира: </w:t>
      </w:r>
      <w:r>
        <w:rPr>
          <w:rFonts w:ascii="Times New Roman" w:hAnsi="Times New Roman" w:cs="Times New Roman"/>
          <w:sz w:val="24"/>
          <w:szCs w:val="24"/>
        </w:rPr>
        <w:t>«Занимательная геометрия»,</w:t>
      </w:r>
      <w:r w:rsidR="00C37358" w:rsidRPr="00353DE6">
        <w:rPr>
          <w:rFonts w:ascii="Times New Roman" w:hAnsi="Times New Roman" w:cs="Times New Roman"/>
          <w:sz w:val="24"/>
          <w:szCs w:val="24"/>
        </w:rPr>
        <w:t xml:space="preserve"> «Финансовая грамотность» (8-9 кл.) «Нескучная математика» (6-7 кл.), «Учиться - это здорово!» (метапредметный кружок) (8-9 кл.), «</w:t>
      </w:r>
      <w:r w:rsidR="00C37358" w:rsidRPr="00353DE6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Т-клуб» (9 кл.).</w:t>
      </w:r>
      <w:r w:rsidR="00C37358" w:rsidRPr="00353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358" w:rsidRPr="00C37358" w:rsidRDefault="00353DE6" w:rsidP="00C37358">
      <w:pPr>
        <w:pStyle w:val="af1"/>
        <w:ind w:left="0" w:right="420"/>
        <w:rPr>
          <w:b/>
          <w:i/>
        </w:rPr>
      </w:pPr>
      <w:r>
        <w:rPr>
          <w:b/>
          <w:i/>
        </w:rPr>
        <w:t xml:space="preserve">-          </w:t>
      </w:r>
      <w:r w:rsidR="00C37358" w:rsidRPr="00C37358">
        <w:rPr>
          <w:b/>
          <w:i/>
        </w:rPr>
        <w:t>Общекультурное развитие (художественное творчество).</w:t>
      </w:r>
    </w:p>
    <w:p w:rsidR="000C0593" w:rsidRPr="000C0593" w:rsidRDefault="000C0593" w:rsidP="000C059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0C0593">
        <w:rPr>
          <w:rFonts w:ascii="Times New Roman" w:hAnsi="Times New Roman" w:cs="Times New Roman"/>
          <w:sz w:val="24"/>
          <w:szCs w:val="24"/>
        </w:rPr>
        <w:t xml:space="preserve"> </w:t>
      </w:r>
      <w:r w:rsidR="00C37358" w:rsidRPr="000C0593">
        <w:rPr>
          <w:rFonts w:ascii="Times New Roman" w:hAnsi="Times New Roman" w:cs="Times New Roman"/>
          <w:sz w:val="24"/>
          <w:szCs w:val="24"/>
        </w:rPr>
        <w:t xml:space="preserve">    </w:t>
      </w:r>
      <w:r w:rsidRPr="000C0593">
        <w:rPr>
          <w:rFonts w:ascii="Times New Roman" w:hAnsi="Times New Roman" w:cs="Times New Roman"/>
          <w:sz w:val="24"/>
          <w:szCs w:val="24"/>
        </w:rPr>
        <w:t xml:space="preserve"> На занятиях</w:t>
      </w:r>
      <w:r w:rsidR="00C37358" w:rsidRPr="000C0593">
        <w:rPr>
          <w:rFonts w:ascii="Times New Roman" w:hAnsi="Times New Roman" w:cs="Times New Roman"/>
          <w:sz w:val="24"/>
          <w:szCs w:val="24"/>
        </w:rPr>
        <w:t xml:space="preserve"> «Ли</w:t>
      </w:r>
      <w:r w:rsidRPr="000C0593">
        <w:rPr>
          <w:rFonts w:ascii="Times New Roman" w:hAnsi="Times New Roman" w:cs="Times New Roman"/>
          <w:sz w:val="24"/>
          <w:szCs w:val="24"/>
        </w:rPr>
        <w:t>тературная гостиная» (8-9 кл.) проходят б</w:t>
      </w:r>
      <w:r w:rsidR="00C37358" w:rsidRPr="000C0593">
        <w:rPr>
          <w:rFonts w:ascii="Times New Roman" w:hAnsi="Times New Roman" w:cs="Times New Roman"/>
          <w:sz w:val="24"/>
          <w:szCs w:val="24"/>
        </w:rPr>
        <w:t>еседы, дискуссии,  встречи с людьми творческих профессий.</w:t>
      </w:r>
      <w:r w:rsidRPr="000C05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C0593">
        <w:rPr>
          <w:rFonts w:ascii="Times New Roman" w:hAnsi="Times New Roman" w:cs="Times New Roman"/>
          <w:sz w:val="24"/>
          <w:szCs w:val="24"/>
        </w:rPr>
        <w:t>Курс создает</w:t>
      </w:r>
      <w:r w:rsidR="00C37358" w:rsidRPr="000C0593">
        <w:rPr>
          <w:rFonts w:ascii="Times New Roman" w:hAnsi="Times New Roman" w:cs="Times New Roman"/>
          <w:sz w:val="24"/>
          <w:szCs w:val="24"/>
        </w:rPr>
        <w:t xml:space="preserve">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</w:t>
      </w:r>
      <w:r w:rsidR="00C37358" w:rsidRPr="000C059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C37358" w:rsidRPr="000C0593">
        <w:rPr>
          <w:rFonts w:ascii="Times New Roman" w:hAnsi="Times New Roman" w:cs="Times New Roman"/>
          <w:sz w:val="24"/>
          <w:szCs w:val="24"/>
        </w:rPr>
        <w:t>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</w:t>
      </w:r>
      <w:r w:rsidRPr="000C0593">
        <w:rPr>
          <w:rFonts w:ascii="Times New Roman" w:hAnsi="Times New Roman" w:cs="Times New Roman"/>
          <w:sz w:val="24"/>
          <w:szCs w:val="24"/>
        </w:rPr>
        <w:t>ие: «Пушкинский театр» (6-8кл.)</w:t>
      </w:r>
      <w:r>
        <w:t xml:space="preserve"> </w:t>
      </w:r>
      <w:r w:rsidRPr="000C0593">
        <w:rPr>
          <w:rFonts w:ascii="Times New Roman" w:hAnsi="Times New Roman" w:cs="Times New Roman"/>
          <w:sz w:val="24"/>
          <w:szCs w:val="24"/>
        </w:rPr>
        <w:t>Курсы внеурочной деятельности направленны на воспитание у школьников любви к своему краю, культуре, природе, его истории, чувства гордости за свою малую Родину и Россию; на краеведение «Мой дом, моя улица, мой город – моя малая Родина» (6-9 кл.), «Замечательные люди Ивановского края» (6-9 кл.), программы включают такие модули, как: историческое, литературное, геогфическое, церковное краеведение.</w:t>
      </w:r>
      <w:r w:rsidRPr="000C05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0C0593" w:rsidRPr="00464ED5" w:rsidRDefault="000C0593" w:rsidP="000C05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ED5">
        <w:rPr>
          <w:rFonts w:ascii="Times New Roman" w:hAnsi="Times New Roman" w:cs="Times New Roman"/>
          <w:sz w:val="24"/>
          <w:szCs w:val="24"/>
        </w:rPr>
        <w:t>«Краеведение»</w:t>
      </w:r>
      <w:r w:rsidRPr="000C0593">
        <w:rPr>
          <w:rFonts w:ascii="Times New Roman" w:hAnsi="Times New Roman" w:cs="Times New Roman"/>
          <w:sz w:val="24"/>
          <w:szCs w:val="24"/>
        </w:rPr>
        <w:t xml:space="preserve"> - программа общеинтеллектуального направления для учащихся 8-10-х классов.</w:t>
      </w:r>
      <w:r w:rsidR="00464ED5">
        <w:rPr>
          <w:rFonts w:ascii="Times New Roman" w:hAnsi="Times New Roman" w:cs="Times New Roman"/>
          <w:sz w:val="24"/>
          <w:szCs w:val="24"/>
        </w:rPr>
        <w:t xml:space="preserve"> </w:t>
      </w:r>
      <w:r w:rsidRPr="00464ED5">
        <w:rPr>
          <w:rFonts w:ascii="Times New Roman" w:hAnsi="Times New Roman" w:cs="Times New Roman"/>
          <w:sz w:val="24"/>
          <w:szCs w:val="24"/>
        </w:rPr>
        <w:t>Цели программы:</w:t>
      </w:r>
      <w:r w:rsidRPr="000C05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593">
        <w:rPr>
          <w:rFonts w:ascii="Times New Roman" w:hAnsi="Times New Roman" w:cs="Times New Roman"/>
          <w:sz w:val="24"/>
          <w:szCs w:val="24"/>
        </w:rPr>
        <w:t>способствовать формированию гармонично развивающейся личности посредством воспитания гражданственности, патриотизма и любви к родной школе, краю и России.</w:t>
      </w:r>
      <w:r w:rsidR="00464ED5">
        <w:rPr>
          <w:rFonts w:ascii="Times New Roman" w:hAnsi="Times New Roman" w:cs="Times New Roman"/>
          <w:sz w:val="24"/>
          <w:szCs w:val="24"/>
        </w:rPr>
        <w:t xml:space="preserve"> </w:t>
      </w:r>
      <w:r w:rsidRPr="00464ED5">
        <w:rPr>
          <w:rFonts w:ascii="Times New Roman" w:hAnsi="Times New Roman" w:cs="Times New Roman"/>
          <w:sz w:val="24"/>
          <w:szCs w:val="24"/>
        </w:rPr>
        <w:t>Проведенные мероприятия:</w:t>
      </w:r>
    </w:p>
    <w:p w:rsidR="000C0593" w:rsidRDefault="000C0593" w:rsidP="000C0593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фильмов патриотической направленности</w:t>
      </w:r>
    </w:p>
    <w:p w:rsidR="000C0593" w:rsidRDefault="000C0593" w:rsidP="000C0593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рисунков «Я – гражданин России»</w:t>
      </w:r>
    </w:p>
    <w:p w:rsidR="000C0593" w:rsidRDefault="000C0593" w:rsidP="000C0593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 в МБУ Музей истории городского округа Кохма</w:t>
      </w:r>
    </w:p>
    <w:p w:rsidR="00C37358" w:rsidRPr="00464ED5" w:rsidRDefault="000C0593" w:rsidP="00464ED5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мероприятиях ко Дню Победы - акция «Георгиевская ленточка – символ Победы», Всероссийская историческая акция «Диктант Победы и др.</w:t>
      </w:r>
    </w:p>
    <w:p w:rsidR="00C37358" w:rsidRPr="00C37358" w:rsidRDefault="00C37358" w:rsidP="00F308D6">
      <w:pPr>
        <w:pStyle w:val="af1"/>
        <w:ind w:left="0" w:right="420"/>
        <w:rPr>
          <w:b/>
          <w:i/>
        </w:rPr>
      </w:pPr>
      <w:r w:rsidRPr="00C37358">
        <w:rPr>
          <w:b/>
          <w:i/>
        </w:rPr>
        <w:t xml:space="preserve">         Духовно-нравственное развитие</w:t>
      </w:r>
      <w:r w:rsidR="00464ED5">
        <w:rPr>
          <w:b/>
          <w:i/>
        </w:rPr>
        <w:t xml:space="preserve"> (проблемно-ценностное общение). </w:t>
      </w:r>
      <w:r w:rsidRPr="00C37358">
        <w:t>Курсы внеурочной деятельности по духовно-нравственному развитию направленны</w:t>
      </w:r>
      <w:r w:rsidRPr="00C37358">
        <w:rPr>
          <w:spacing w:val="40"/>
        </w:rPr>
        <w:t xml:space="preserve"> </w:t>
      </w:r>
      <w:r w:rsidRPr="00C37358">
        <w:t xml:space="preserve">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</w:t>
      </w:r>
      <w:r w:rsidRPr="00C37358">
        <w:rPr>
          <w:spacing w:val="-2"/>
        </w:rPr>
        <w:t>школьников: «Разговор о важном» (6-9 кл.), объединение «Патриот» (6-9 кл.), добровольческий отряд «Добрые руки, горячие сердца» (6-9 кл.), проект «Зорко одно лишь сердце» (6-7 кл.) , «Жизнь замечательных людей» ( 8-9 кл.).</w:t>
      </w:r>
    </w:p>
    <w:p w:rsidR="00C37358" w:rsidRPr="00C37358" w:rsidRDefault="00C37358" w:rsidP="00F308D6">
      <w:pPr>
        <w:tabs>
          <w:tab w:val="left" w:pos="1934"/>
        </w:tabs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 xml:space="preserve">             Программа проектной деятельности «Я</w:t>
      </w:r>
      <w:r w:rsidRPr="00C373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z w:val="24"/>
          <w:szCs w:val="24"/>
        </w:rPr>
        <w:t>–</w:t>
      </w:r>
      <w:r w:rsidRPr="00C373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pacing w:val="-2"/>
          <w:sz w:val="24"/>
          <w:szCs w:val="24"/>
        </w:rPr>
        <w:t>гражданин России» .</w:t>
      </w:r>
    </w:p>
    <w:p w:rsidR="00C37358" w:rsidRDefault="00C37358" w:rsidP="00F308D6">
      <w:pPr>
        <w:tabs>
          <w:tab w:val="left" w:pos="1934"/>
        </w:tabs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 xml:space="preserve">     Цель: формирование личности ребенка как гражданина и патриота России с присущими ему ценностями, взглядами, ориентациями, установками, мотивами деятельности и поведения; воспитание уважения к культурному и историческому прошлому России, к истории и традициям родного края. Форма</w:t>
      </w:r>
      <w:r w:rsidRPr="00C3735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z w:val="24"/>
          <w:szCs w:val="24"/>
        </w:rPr>
        <w:t>организации:</w:t>
      </w:r>
      <w:r w:rsidRPr="00C3735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z w:val="24"/>
          <w:szCs w:val="24"/>
        </w:rPr>
        <w:t>учебный</w:t>
      </w:r>
      <w:r w:rsidRPr="00C3735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z w:val="24"/>
          <w:szCs w:val="24"/>
        </w:rPr>
        <w:t>курс</w:t>
      </w:r>
      <w:r w:rsidRPr="00C3735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z w:val="24"/>
          <w:szCs w:val="24"/>
        </w:rPr>
        <w:t>в</w:t>
      </w:r>
      <w:r w:rsidRPr="00C3735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z w:val="24"/>
          <w:szCs w:val="24"/>
        </w:rPr>
        <w:t>форме</w:t>
      </w:r>
      <w:r w:rsidRPr="00C373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pacing w:val="-2"/>
          <w:sz w:val="24"/>
          <w:szCs w:val="24"/>
        </w:rPr>
        <w:t>факультатива.</w:t>
      </w:r>
    </w:p>
    <w:p w:rsidR="00464ED5" w:rsidRDefault="00464ED5" w:rsidP="00464E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ED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D77B6">
        <w:rPr>
          <w:rFonts w:ascii="Times New Roman" w:hAnsi="Times New Roman" w:cs="Times New Roman"/>
          <w:b/>
          <w:i/>
          <w:sz w:val="24"/>
          <w:szCs w:val="24"/>
        </w:rPr>
        <w:t>Направление «Социальное» представлено курсом «Основы финансовой грамотности» -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0D77B6">
        <w:rPr>
          <w:rFonts w:ascii="Times New Roman" w:hAnsi="Times New Roman" w:cs="Times New Roman"/>
          <w:sz w:val="24"/>
          <w:szCs w:val="24"/>
        </w:rPr>
        <w:t>рограмма</w:t>
      </w:r>
      <w:r>
        <w:rPr>
          <w:rFonts w:ascii="Times New Roman" w:hAnsi="Times New Roman" w:cs="Times New Roman"/>
          <w:sz w:val="24"/>
          <w:szCs w:val="24"/>
        </w:rPr>
        <w:t xml:space="preserve"> для учащихся 8-9-х классов.</w:t>
      </w:r>
      <w:r w:rsidR="000D77B6">
        <w:rPr>
          <w:rFonts w:ascii="Times New Roman" w:hAnsi="Times New Roman" w:cs="Times New Roman"/>
          <w:sz w:val="24"/>
          <w:szCs w:val="24"/>
        </w:rPr>
        <w:t xml:space="preserve"> </w:t>
      </w:r>
      <w:r w:rsidRPr="00464ED5">
        <w:rPr>
          <w:rFonts w:ascii="Times New Roman" w:hAnsi="Times New Roman" w:cs="Times New Roman"/>
          <w:sz w:val="24"/>
          <w:szCs w:val="24"/>
        </w:rPr>
        <w:t>Цели программы: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 учащихся готовности принимать ответственные и обоснованные решения в области </w:t>
      </w:r>
      <w:r>
        <w:rPr>
          <w:rFonts w:ascii="Times New Roman" w:hAnsi="Times New Roman" w:cs="Times New Roman"/>
          <w:sz w:val="24"/>
          <w:szCs w:val="24"/>
        </w:rPr>
        <w:lastRenderedPageBreak/>
        <w:t>управления личными финансами, способности реализовать эти решения; создание комфортных условий, способствующих формированию коммуникативных компетенций; формирование положительного мотивационного отношения к экономике через развитие познавательного интереса и осознание социальной необходимости.</w:t>
      </w:r>
    </w:p>
    <w:p w:rsidR="00464ED5" w:rsidRPr="00464ED5" w:rsidRDefault="00464ED5" w:rsidP="00464E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ED5">
        <w:rPr>
          <w:rFonts w:ascii="Times New Roman" w:hAnsi="Times New Roman" w:cs="Times New Roman"/>
          <w:sz w:val="24"/>
          <w:szCs w:val="24"/>
        </w:rPr>
        <w:t>Проведенные мероприятия:</w:t>
      </w:r>
    </w:p>
    <w:p w:rsidR="00464ED5" w:rsidRDefault="00464ED5" w:rsidP="00464ED5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теоретических аспектов разных сфер финансовых отношений</w:t>
      </w:r>
    </w:p>
    <w:p w:rsidR="00464ED5" w:rsidRDefault="00464ED5" w:rsidP="00464ED5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Отработка практических финансовых задач, с которыми человек сталкивается в повседневной жизни</w:t>
      </w:r>
    </w:p>
    <w:p w:rsidR="00464ED5" w:rsidRDefault="00464ED5" w:rsidP="00464ED5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 онлайн-уроков на сайте </w:t>
      </w:r>
      <w:hyperlink r:id="rId17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https://dni-fg.ru/</w:t>
        </w:r>
      </w:hyperlink>
    </w:p>
    <w:p w:rsidR="00464ED5" w:rsidRDefault="00464ED5" w:rsidP="00464ED5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деловых игр «Семейный бюджет», «Личный финансовый план»</w:t>
      </w:r>
    </w:p>
    <w:p w:rsidR="00464ED5" w:rsidRDefault="00464ED5" w:rsidP="000D77B6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работа и др.</w:t>
      </w:r>
    </w:p>
    <w:p w:rsidR="000D77B6" w:rsidRPr="00903A12" w:rsidRDefault="000D77B6" w:rsidP="000D77B6">
      <w:pPr>
        <w:pStyle w:val="af1"/>
        <w:ind w:left="0" w:right="423"/>
        <w:rPr>
          <w:b/>
          <w:i/>
        </w:rPr>
      </w:pPr>
      <w:r>
        <w:rPr>
          <w:b/>
          <w:i/>
        </w:rPr>
        <w:t xml:space="preserve">             </w:t>
      </w:r>
      <w:r w:rsidRPr="00C37358">
        <w:rPr>
          <w:b/>
          <w:i/>
        </w:rPr>
        <w:t>Социальное развитие (трудовая деятельность, проф</w:t>
      </w:r>
      <w:r>
        <w:rPr>
          <w:b/>
          <w:i/>
        </w:rPr>
        <w:t xml:space="preserve">ориентация). </w:t>
      </w:r>
    </w:p>
    <w:p w:rsidR="000D77B6" w:rsidRPr="000D77B6" w:rsidRDefault="000D77B6" w:rsidP="000D77B6">
      <w:pPr>
        <w:tabs>
          <w:tab w:val="left" w:pos="19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77B6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0D77B6">
        <w:rPr>
          <w:rFonts w:ascii="Times New Roman" w:hAnsi="Times New Roman" w:cs="Times New Roman"/>
          <w:sz w:val="24"/>
          <w:szCs w:val="24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самообслуживающего</w:t>
      </w:r>
      <w:r w:rsidRPr="000D77B6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D77B6">
        <w:rPr>
          <w:rFonts w:ascii="Times New Roman" w:hAnsi="Times New Roman" w:cs="Times New Roman"/>
          <w:spacing w:val="-2"/>
          <w:sz w:val="24"/>
          <w:szCs w:val="24"/>
        </w:rPr>
        <w:t xml:space="preserve">труда: программа курса «Швейное дело» (6-9 кл.), «Формула успеха» (8-9 кл.)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B6">
        <w:rPr>
          <w:rFonts w:ascii="Times New Roman" w:hAnsi="Times New Roman" w:cs="Times New Roman"/>
          <w:spacing w:val="-2"/>
          <w:sz w:val="24"/>
          <w:szCs w:val="24"/>
        </w:rPr>
        <w:t>Модуль «Семьеведение» (8-9 кл.) интегрирован с учебным предметом «Обществознание».</w:t>
      </w:r>
    </w:p>
    <w:p w:rsidR="00C37358" w:rsidRPr="00C37358" w:rsidRDefault="00C37358" w:rsidP="00C37358">
      <w:pPr>
        <w:pStyle w:val="af1"/>
        <w:ind w:left="0" w:right="114"/>
      </w:pPr>
      <w:r w:rsidRPr="00C37358">
        <w:t xml:space="preserve"> </w:t>
      </w:r>
      <w:r w:rsidR="00F308D6">
        <w:t xml:space="preserve">           </w:t>
      </w:r>
      <w:r w:rsidRPr="00C37358">
        <w:rPr>
          <w:b/>
          <w:i/>
        </w:rPr>
        <w:t>Спортивно-оздоровительная деятельность (физическое развитие).</w:t>
      </w:r>
    </w:p>
    <w:p w:rsidR="00C37358" w:rsidRPr="00C37358" w:rsidRDefault="00C37358" w:rsidP="00C373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 xml:space="preserve">         </w:t>
      </w:r>
      <w:r w:rsidR="00F308D6">
        <w:rPr>
          <w:rFonts w:ascii="Times New Roman" w:hAnsi="Times New Roman" w:cs="Times New Roman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z w:val="24"/>
          <w:szCs w:val="24"/>
        </w:rPr>
        <w:t>Курсы внеурочной спортивно-оздоровительной деятельности направленны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формирование</w:t>
      </w:r>
      <w:r w:rsidRPr="00C3735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37358">
        <w:rPr>
          <w:rFonts w:ascii="Times New Roman" w:hAnsi="Times New Roman" w:cs="Times New Roman"/>
          <w:sz w:val="24"/>
          <w:szCs w:val="24"/>
        </w:rPr>
        <w:t>установок на защиту слабых: проект «Быть здоровым – здо</w:t>
      </w:r>
      <w:r w:rsidR="00F308D6">
        <w:rPr>
          <w:rFonts w:ascii="Times New Roman" w:hAnsi="Times New Roman" w:cs="Times New Roman"/>
          <w:sz w:val="24"/>
          <w:szCs w:val="24"/>
        </w:rPr>
        <w:t>рово!» (5</w:t>
      </w:r>
      <w:r w:rsidRPr="00C37358">
        <w:rPr>
          <w:rFonts w:ascii="Times New Roman" w:hAnsi="Times New Roman" w:cs="Times New Roman"/>
          <w:sz w:val="24"/>
          <w:szCs w:val="24"/>
        </w:rPr>
        <w:t>-9 кл.)</w:t>
      </w:r>
    </w:p>
    <w:p w:rsidR="00C37358" w:rsidRPr="00C37358" w:rsidRDefault="00C37358" w:rsidP="00C373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 xml:space="preserve">           Основные задачи:</w:t>
      </w:r>
    </w:p>
    <w:p w:rsidR="00C37358" w:rsidRPr="00C37358" w:rsidRDefault="00C37358" w:rsidP="00C373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>- формирование культуры здорового и безопасного образа жизни;</w:t>
      </w:r>
    </w:p>
    <w:p w:rsidR="00C37358" w:rsidRPr="00C37358" w:rsidRDefault="00C37358" w:rsidP="00C37358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>- использование оптимальных двигательных режимов для детей с учетом их возрастных, психологических и иных особенностей;</w:t>
      </w:r>
    </w:p>
    <w:p w:rsidR="00C37358" w:rsidRPr="00C37358" w:rsidRDefault="00C37358" w:rsidP="00C37358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37358">
        <w:rPr>
          <w:rFonts w:ascii="Times New Roman" w:hAnsi="Times New Roman" w:cs="Times New Roman"/>
          <w:sz w:val="24"/>
          <w:szCs w:val="24"/>
        </w:rPr>
        <w:t>- развитие потребности в занятиях физической культурой и спортом.</w:t>
      </w:r>
    </w:p>
    <w:p w:rsidR="005D11AA" w:rsidRDefault="00903A12" w:rsidP="00464E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5D11AA" w:rsidRPr="005D11AA" w:rsidRDefault="00641F48" w:rsidP="005D1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Выводы </w:t>
      </w:r>
    </w:p>
    <w:p w:rsidR="005D11AA" w:rsidRDefault="00253FDC" w:rsidP="005D1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D11AA">
        <w:rPr>
          <w:rFonts w:ascii="Times New Roman" w:hAnsi="Times New Roman" w:cs="Times New Roman"/>
          <w:sz w:val="24"/>
          <w:szCs w:val="24"/>
        </w:rPr>
        <w:t>Школа после уроков – это мир творчества, проявления и раскрытия каждым учащимся своих интересов, своих увлечений, внутреннего мира каждого ребенка. Поэтому очень важно превратить внеурочную деятельность в полноценное пространство воспитания и образования.</w:t>
      </w:r>
    </w:p>
    <w:p w:rsidR="005D11AA" w:rsidRDefault="00253FDC" w:rsidP="005D1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B254C">
        <w:rPr>
          <w:rFonts w:ascii="Times New Roman" w:hAnsi="Times New Roman" w:cs="Times New Roman"/>
          <w:sz w:val="24"/>
          <w:szCs w:val="24"/>
        </w:rPr>
        <w:t>В 2022-2023 учебном году все учащиеся 6</w:t>
      </w:r>
      <w:r w:rsidR="000D77B6">
        <w:rPr>
          <w:rFonts w:ascii="Times New Roman" w:hAnsi="Times New Roman" w:cs="Times New Roman"/>
          <w:sz w:val="24"/>
          <w:szCs w:val="24"/>
        </w:rPr>
        <w:t>-11</w:t>
      </w:r>
      <w:r w:rsidR="005D11AA">
        <w:rPr>
          <w:rFonts w:ascii="Times New Roman" w:hAnsi="Times New Roman" w:cs="Times New Roman"/>
          <w:sz w:val="24"/>
          <w:szCs w:val="24"/>
        </w:rPr>
        <w:t>-х классов школы были активно вовлечены во внеурочную деятельность. При этом были использованы коллективные, групповые и индивидуальные формы работы: беседы, экскурсии, конкурсы, игры, встр</w:t>
      </w:r>
      <w:r>
        <w:rPr>
          <w:rFonts w:ascii="Times New Roman" w:hAnsi="Times New Roman" w:cs="Times New Roman"/>
          <w:sz w:val="24"/>
          <w:szCs w:val="24"/>
        </w:rPr>
        <w:t>ечи с интересными людьми, посещение музеев.</w:t>
      </w:r>
    </w:p>
    <w:p w:rsidR="00103D02" w:rsidRPr="002B254C" w:rsidRDefault="0068538E" w:rsidP="002B25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6D0389" w:rsidRDefault="006D0389" w:rsidP="005349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6. Оценка качества кадрового обеспечения</w:t>
      </w:r>
    </w:p>
    <w:p w:rsidR="006D0389" w:rsidRDefault="006D0389" w:rsidP="006D03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0389" w:rsidRDefault="006D0389" w:rsidP="006D0389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В современных условиях в связи с необходимостью использовать новые методики, приемы, технологии обучения возрастает роль методической работы учителя.</w:t>
      </w:r>
      <w:r>
        <w:t xml:space="preserve"> </w:t>
      </w:r>
    </w:p>
    <w:p w:rsidR="006D0389" w:rsidRDefault="00711FC5" w:rsidP="006D0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2022-2023</w:t>
      </w:r>
      <w:r w:rsidR="006D0389">
        <w:rPr>
          <w:rFonts w:ascii="Times New Roman" w:hAnsi="Times New Roman" w:cs="Times New Roman"/>
          <w:sz w:val="24"/>
          <w:szCs w:val="24"/>
        </w:rPr>
        <w:t xml:space="preserve"> учебном году педагоги школы повысили свою квалификацию, участвуя в следующих мероприятиях:</w:t>
      </w:r>
    </w:p>
    <w:p w:rsidR="001D258E" w:rsidRDefault="001D258E" w:rsidP="001D25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</w:t>
      </w:r>
      <w:r w:rsidRPr="00C93F9C">
        <w:rPr>
          <w:rFonts w:ascii="Times New Roman" w:hAnsi="Times New Roman" w:cs="Times New Roman"/>
          <w:sz w:val="24"/>
          <w:szCs w:val="24"/>
        </w:rPr>
        <w:t xml:space="preserve">Оценивая кадровое обеспечение школы, которое является базовым условием качества подготовки обучающихся и выпускников, необходимо отметить, что в 2021 </w:t>
      </w:r>
      <w:r w:rsidR="007D1461">
        <w:rPr>
          <w:rFonts w:ascii="Times New Roman" w:hAnsi="Times New Roman" w:cs="Times New Roman"/>
          <w:sz w:val="24"/>
          <w:szCs w:val="24"/>
        </w:rPr>
        <w:t>–</w:t>
      </w:r>
      <w:r w:rsidRPr="00C93F9C">
        <w:rPr>
          <w:rFonts w:ascii="Times New Roman" w:hAnsi="Times New Roman" w:cs="Times New Roman"/>
          <w:sz w:val="24"/>
          <w:szCs w:val="24"/>
        </w:rPr>
        <w:t xml:space="preserve"> 2022</w:t>
      </w:r>
      <w:r w:rsidR="007D1461">
        <w:rPr>
          <w:rFonts w:ascii="Times New Roman" w:hAnsi="Times New Roman" w:cs="Times New Roman"/>
          <w:sz w:val="24"/>
          <w:szCs w:val="24"/>
        </w:rPr>
        <w:t xml:space="preserve"> и 2022-2023</w:t>
      </w:r>
      <w:r w:rsidRPr="00C93F9C">
        <w:rPr>
          <w:rFonts w:ascii="Times New Roman" w:hAnsi="Times New Roman" w:cs="Times New Roman"/>
          <w:sz w:val="24"/>
          <w:szCs w:val="24"/>
        </w:rPr>
        <w:t xml:space="preserve"> учебном году педагоги школы повысили свою квалификацию, участвуя в следующих мероприятиях:</w:t>
      </w:r>
    </w:p>
    <w:p w:rsidR="001D258E" w:rsidRDefault="001D258E" w:rsidP="001D258E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a4"/>
        <w:tblW w:w="10125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1753"/>
        <w:gridCol w:w="1483"/>
        <w:gridCol w:w="3544"/>
        <w:gridCol w:w="851"/>
        <w:gridCol w:w="933"/>
      </w:tblGrid>
      <w:tr w:rsidR="001D258E" w:rsidRPr="0009075C" w:rsidTr="00A028E4">
        <w:trPr>
          <w:trHeight w:val="20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Названия мероприят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Объем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Абрамова </w:t>
            </w:r>
          </w:p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О.А.</w:t>
            </w:r>
          </w:p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МБОУ СШ №</w:t>
            </w:r>
            <w:r w:rsidR="00090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2 г.о. Кохма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методический семинар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функциональной грамотности обучающихся на уроках и во внеурочной деятельности 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16.03.2022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Портфель учителя и классного руководителя 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30.03.2022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требований обновленных ФГОС НОО, ФГОС ООО в работе учителя (учителя русского языка)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(удостоверение)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15.03 – 29.04.2022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36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Инновационные технологии в преподавании обществознания 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16.05.2022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ФГАОУ ДПО «Академия Минпросвещения России»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Внутренняя система оценки качества образования: развитие в соответствии с обновленными ФГОС 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(удостоверение)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30.05 – 27.06.2022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36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ГИА 2023: История. Обществознание. Новые особенности, трудные задания 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02.11.2022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Международная просветительская акция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Большой этнографический диктант-2020 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03.11 – 08.11.2022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Минпросвещение России и Министерство культуры России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Культурный марафон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 Культурном марафоне и привлечении школьников к проектам в рамках марафона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29.11.2022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Международная акция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Тест по истории Великой Отечественной войны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02.12.2022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Банк России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Проект «Онлайн-занятия по финансовой грамотности».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С деньгами на «Ты», или зачем быть финансово грамотным?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Всё про кредит, или четыре правила, которые помогут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22.11.2022</w:t>
            </w:r>
          </w:p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06.12.2022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ГАУ ДПО «Университет непрерывного образования и </w:t>
            </w:r>
            <w:r w:rsidRPr="00090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На пути к школе успеха 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(удостоверение)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27.03.2023 – 11.05.</w:t>
            </w:r>
            <w:r w:rsidRPr="00090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Консультация-тренинг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Личная граница: учимся отстаивать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Первые межрегиональные образовательные Чиндиловские чтения</w:t>
            </w:r>
          </w:p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«Разумное, доброе, вечное…»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II Всероссийская научно-практическая конференция «Воспитание и гуманитарные науки: эффективные практики»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14.04.2023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Вересова </w:t>
            </w:r>
          </w:p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Е.Л.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СШ №2 </w:t>
            </w:r>
          </w:p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г.о. Кохма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методический семинар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функциональной грамотности обучающихся на уроках и во внеурочной деятельности 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16.03.2022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ОГАУ ДПО «Институт развития образования»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требований обновленных ФГОС НОО, ФГОС ООО в работе учителя (учителя биология) 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(удостоверение)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04.04 – 20.05.2022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36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Образовательный интенсив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Гигиена цифровой образовательной среды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01.11.2022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Кондратьева З.В.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Актуально про ОГЭ: задания повышенной сложности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02.11.2022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математической грамотности как инструмент подготовки обучающихся к ГИА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Коршунова З.Б.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ГИА 2023: История. Обществознание. Новые особенности, трудные задания 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02.11.2022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Проблематика обновленных ФГОС ООО, СОО. Что меняется в деятельности учителя?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содержания и методики преподавания истории и обществознания в условиях реализации ФГОС и предметных компетенций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(удостоверение)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27.03.2023 – 14.04.2023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36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Первые межрегиональные образовательные Чиндиловские чтения</w:t>
            </w:r>
          </w:p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«Разумное, доброе, вечное…»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национальных традиций в системе общего и дополнительного образования детей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Кумиров </w:t>
            </w:r>
          </w:p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Р.Ч.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Преподавание информатики в условиях цифровой образовательной среды 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(удостоверение)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31.10 –</w:t>
            </w:r>
          </w:p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10.11.2022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36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Образовательный интенсив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Гигиена цифровой образовательной среды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01.11.2022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Лайфхаки для сдачи ЕГЭ-2023 по информатике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Академия Министерства Просвещения РФ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Школа современного учителя: достижения российской науки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01.03.2023 – 24.04.2023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Кумирова </w:t>
            </w:r>
          </w:p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С.С.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ФГБУ «Федеральный институт родных языков народов РФ»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русскому языку как государственному языку Российской Федерации и как родному языку в поликультурной и монокультурной образовательной среде (уровень среднего общего образования)</w:t>
            </w:r>
          </w:p>
          <w:p w:rsidR="001D258E" w:rsidRPr="0009075C" w:rsidRDefault="001D25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(удостоверение)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15.11 –</w:t>
            </w:r>
          </w:p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17.12.2021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eastAsia="Calibri" w:hAnsi="Times New Roman" w:cs="Times New Roman"/>
                <w:sz w:val="24"/>
                <w:szCs w:val="24"/>
              </w:rPr>
              <w:t>72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Итоговое сочинение в 11 классе: пять шагов к зачету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02.11.2022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Международная просветительская акция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Большой этнографический диктант-2020 </w:t>
            </w:r>
          </w:p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03.11 – 08.11.2022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На пути к школе успеха </w:t>
            </w:r>
            <w:r w:rsidRPr="000907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(удостоверение)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27.03.2023 – 11.05.2023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48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Первые межрегиональные образовательные Чиндиловские чтения</w:t>
            </w:r>
          </w:p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«Разумное, доброе, вечное…»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II Всероссийская научно-практическая конференция «Воспитание и гуманитарные науки: эффективные практики»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14.04.2023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Куренкова</w:t>
            </w:r>
          </w:p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Е.С.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ГАУ ДПО «Университет непрерывного 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Преподавание русского языка и литературы в условиях обновленных ФГОС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(удостоверение)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14.03.2023 – 03.04.2023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36 ч.</w:t>
            </w:r>
          </w:p>
        </w:tc>
      </w:tr>
      <w:tr w:rsidR="001D258E" w:rsidRPr="0009075C" w:rsidTr="00A028E4">
        <w:trPr>
          <w:trHeight w:val="20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 xml:space="preserve">ГАУ ДПО «Университет непрерывного </w:t>
            </w:r>
            <w:r w:rsidRPr="00090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и инноваций» Ивановской области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Первые межрегиональные </w:t>
            </w:r>
            <w:r w:rsidRPr="00090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Чиндиловские чтения</w:t>
            </w:r>
          </w:p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«Разумное, доброе, вечное…»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литературы в основной и старшей школе: цели, идеи, смыслы </w:t>
            </w:r>
            <w:r w:rsidRPr="0009075C">
              <w:rPr>
                <w:rFonts w:ascii="Times New Roman" w:hAnsi="Times New Roman" w:cs="Times New Roman"/>
                <w:b/>
                <w:sz w:val="24"/>
                <w:szCs w:val="24"/>
              </w:rPr>
              <w:t>(сертификат)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5C">
              <w:rPr>
                <w:rFonts w:ascii="Times New Roman" w:hAnsi="Times New Roman" w:cs="Times New Roman"/>
                <w:sz w:val="24"/>
                <w:szCs w:val="24"/>
              </w:rPr>
              <w:t>14.04.2023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8E" w:rsidRPr="0009075C" w:rsidRDefault="001D2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258E" w:rsidRDefault="001D258E" w:rsidP="001D258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258E" w:rsidRDefault="001D258E" w:rsidP="006D0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0389" w:rsidRDefault="006D0389" w:rsidP="006D0389">
      <w:pPr>
        <w:spacing w:after="0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2B3F76" w:rsidRDefault="001D258E" w:rsidP="002B3F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092876">
        <w:rPr>
          <w:rFonts w:ascii="Times New Roman" w:hAnsi="Times New Roman" w:cs="Times New Roman"/>
          <w:b/>
          <w:sz w:val="24"/>
          <w:szCs w:val="24"/>
        </w:rPr>
        <w:t>аздел 8</w:t>
      </w:r>
      <w:r w:rsidR="002B3F7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B3F76" w:rsidRPr="002B3F76">
        <w:rPr>
          <w:rFonts w:ascii="Times New Roman" w:hAnsi="Times New Roman" w:cs="Times New Roman"/>
          <w:b/>
          <w:sz w:val="24"/>
          <w:szCs w:val="24"/>
        </w:rPr>
        <w:t xml:space="preserve">СПРАВКА о наличии библиотечного фонда для оснащения образовательного процесса на </w:t>
      </w:r>
      <w:r w:rsidR="002B3F76">
        <w:rPr>
          <w:rFonts w:ascii="Times New Roman" w:hAnsi="Times New Roman" w:cs="Times New Roman"/>
          <w:b/>
          <w:sz w:val="24"/>
          <w:szCs w:val="24"/>
        </w:rPr>
        <w:t>2022-2023 уч.год</w:t>
      </w:r>
      <w:r w:rsidR="00FD3158">
        <w:rPr>
          <w:rFonts w:ascii="Times New Roman" w:hAnsi="Times New Roman" w:cs="Times New Roman"/>
          <w:b/>
          <w:sz w:val="24"/>
          <w:szCs w:val="24"/>
        </w:rPr>
        <w:t xml:space="preserve"> по ФГОС</w:t>
      </w:r>
    </w:p>
    <w:p w:rsidR="002B3F76" w:rsidRPr="002B3F76" w:rsidRDefault="002B3F76" w:rsidP="002B3F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121"/>
        <w:gridCol w:w="2968"/>
        <w:gridCol w:w="2256"/>
        <w:gridCol w:w="3261"/>
      </w:tblGrid>
      <w:tr w:rsidR="00FD3158" w:rsidRPr="00FD3158" w:rsidTr="00FD31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(шт.)</w:t>
            </w:r>
          </w:p>
        </w:tc>
        <w:tc>
          <w:tcPr>
            <w:tcW w:w="3261" w:type="dxa"/>
            <w:shd w:val="clear" w:color="auto" w:fill="auto"/>
          </w:tcPr>
          <w:p w:rsidR="00FD3158" w:rsidRPr="00FD3158" w:rsidRDefault="00FD31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b/>
                <w:sz w:val="24"/>
                <w:szCs w:val="24"/>
              </w:rPr>
              <w:t>Укомплектованность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</w:tr>
      <w:tr w:rsidR="00FD3158" w:rsidTr="00FD31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2299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FD3158" w:rsidTr="00FD31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Учебно-методическая литература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58" w:rsidRPr="00FD3158" w:rsidRDefault="00FD3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158" w:rsidTr="00FD31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58" w:rsidRPr="00FD3158" w:rsidRDefault="00FD3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158" w:rsidTr="00FD31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5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58" w:rsidRPr="00FD3158" w:rsidRDefault="00FD31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3046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58" w:rsidRPr="00FD3158" w:rsidRDefault="00FD3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D3158" w:rsidRDefault="00FD3158" w:rsidP="007444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3F76" w:rsidRPr="00FD3158" w:rsidRDefault="00FD3158" w:rsidP="007444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 w:cs="Times New Roman"/>
          <w:sz w:val="24"/>
          <w:szCs w:val="24"/>
        </w:rPr>
        <w:t>В соответствии с обновленными ФГОС проблема оснащения школы учебниками по обновленным ФГОС носит долгосрочный характер по ряду причин: 1). Не проведена экспертиза новых учебников. 2). Финансирование на материальные затраты не соответствует потребностям школы.</w:t>
      </w:r>
    </w:p>
    <w:p w:rsidR="00A0414E" w:rsidRDefault="00E76748" w:rsidP="007444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E76748" w:rsidRPr="00E76748" w:rsidRDefault="00092876" w:rsidP="00E767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9</w:t>
      </w:r>
      <w:r w:rsidR="00E767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6748" w:rsidRPr="00E76748">
        <w:rPr>
          <w:rFonts w:ascii="Times New Roman" w:hAnsi="Times New Roman" w:cs="Times New Roman"/>
          <w:b/>
          <w:sz w:val="24"/>
          <w:szCs w:val="24"/>
        </w:rPr>
        <w:t>СПРАВКА о материально-техническом обеспечении образовательного процесса</w:t>
      </w:r>
      <w:r w:rsidR="00E767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6748" w:rsidRPr="00E76748">
        <w:rPr>
          <w:rFonts w:ascii="Times New Roman" w:hAnsi="Times New Roman" w:cs="Times New Roman"/>
          <w:b/>
          <w:sz w:val="24"/>
          <w:szCs w:val="24"/>
        </w:rPr>
        <w:t>на 2022-2023 уч.год</w:t>
      </w:r>
    </w:p>
    <w:p w:rsidR="00E76748" w:rsidRDefault="00E76748" w:rsidP="00E76748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723"/>
        <w:gridCol w:w="2230"/>
        <w:gridCol w:w="2659"/>
      </w:tblGrid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 xml:space="preserve"> п\п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Количество (шт.)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E76748" w:rsidRPr="003F3278" w:rsidRDefault="00E76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(в том числе)</w:t>
            </w: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Доска классная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 xml:space="preserve">3 (Ик-5) </w:t>
            </w:r>
          </w:p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 xml:space="preserve"> 1 (КП-13)</w:t>
            </w: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Кресло компьютерное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Стол компьютерный (учительский)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1 в Ик-5</w:t>
            </w: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Стол компьютерный (ученический)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5 в Ик-5</w:t>
            </w: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Стулья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Столы ученические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Стулья мягкие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5 в ИК-5</w:t>
            </w: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Стеллаж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Шкаф для учебно-наглядных пособий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Экран навесной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5 в ИК-5</w:t>
            </w: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Используются в учебных целях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в ИК-5</w:t>
            </w: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 обучающимся для использования в свободное время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в ИК-5</w:t>
            </w:r>
          </w:p>
        </w:tc>
      </w:tr>
      <w:tr w:rsidR="00E76748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Ноутбуки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48" w:rsidRPr="003F3278" w:rsidRDefault="00E76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 в ИК-5</w:t>
            </w: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Используются в учебных целях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 в ИК-5</w:t>
            </w: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 обучающимся для использования в свободное время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доступ к сети Интернет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Используются в учебных целях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Порступили в отчетном году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(программа ЦОС) + 1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2107BD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Мультимедиа установка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2107BD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012FAA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FAA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AA" w:rsidRDefault="00012FAA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AA" w:rsidRPr="003F3278" w:rsidRDefault="00012FAA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Многофункциональные устройства (МФУ)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AA" w:rsidRDefault="00012FAA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AA" w:rsidRPr="003F3278" w:rsidRDefault="00012FAA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131FB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Звуковые колонки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131FB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Наушники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ABF" w:rsidRPr="003F3278" w:rsidTr="003F32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131FB" w:rsidP="00AF7A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Учебно-наглядные пособия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78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BF" w:rsidRPr="003F3278" w:rsidRDefault="00AF7ABF" w:rsidP="00AF7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6748" w:rsidRDefault="00E76748" w:rsidP="00E767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C49" w:rsidRPr="00246B45" w:rsidRDefault="00FD3158" w:rsidP="00246B4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  <w:r w:rsidRPr="00FD3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атериально-техническое оснащение школы находится на хорошем уровне, что позволяет выполнять основные общеобразовательные программы основного общего и среднего общего образования в полном объеме и качественно. </w:t>
      </w:r>
    </w:p>
    <w:p w:rsidR="00A0414E" w:rsidRDefault="00092876" w:rsidP="007444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10</w:t>
      </w:r>
      <w:r w:rsidR="007260A7">
        <w:rPr>
          <w:rFonts w:ascii="Times New Roman" w:hAnsi="Times New Roman" w:cs="Times New Roman"/>
          <w:b/>
          <w:sz w:val="24"/>
          <w:szCs w:val="24"/>
        </w:rPr>
        <w:t xml:space="preserve">. Результаты независимой оценки качества образования </w:t>
      </w:r>
      <w:r w:rsidR="00F21C98">
        <w:rPr>
          <w:rFonts w:ascii="Times New Roman" w:hAnsi="Times New Roman" w:cs="Times New Roman"/>
          <w:b/>
          <w:sz w:val="24"/>
          <w:szCs w:val="24"/>
        </w:rPr>
        <w:t>за 2021 год, проведенные в 2022 году</w:t>
      </w:r>
    </w:p>
    <w:p w:rsidR="00A0414E" w:rsidRDefault="00A0414E" w:rsidP="007444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14E" w:rsidRDefault="00F21C98" w:rsidP="007444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C3D110" wp14:editId="66266599">
            <wp:extent cx="5883966" cy="5621572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30" cy="56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78" w:rsidRDefault="004F3678" w:rsidP="004F36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C98" w:rsidRDefault="00F21C98" w:rsidP="004F367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21C98" w:rsidRPr="00F21C98" w:rsidRDefault="00F21C98" w:rsidP="00F21C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независимой оценки МБОУ СОШ г.о. Кохма имеет хорошие показатели.</w:t>
      </w:r>
    </w:p>
    <w:p w:rsidR="00176211" w:rsidRDefault="00176211" w:rsidP="001762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Школой был разработан План устранения недостатков, который полностью выполнен </w:t>
      </w:r>
    </w:p>
    <w:p w:rsidR="00CA56CD" w:rsidRPr="00246B45" w:rsidRDefault="00176211" w:rsidP="00246B4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31 </w:t>
      </w:r>
      <w:r w:rsidR="00246B45">
        <w:rPr>
          <w:rFonts w:ascii="Times New Roman" w:hAnsi="Times New Roman" w:cs="Times New Roman"/>
          <w:sz w:val="24"/>
          <w:szCs w:val="24"/>
        </w:rPr>
        <w:t>декабря 2022 год</w:t>
      </w:r>
    </w:p>
    <w:p w:rsidR="00CA56CD" w:rsidRDefault="00CA56CD" w:rsidP="004F367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F3678" w:rsidRDefault="004F3678" w:rsidP="004F367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4F3678" w:rsidRDefault="004F3678" w:rsidP="004F36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Показатели деятельности МБОУ СОШ г.о. Кохма</w:t>
      </w:r>
    </w:p>
    <w:p w:rsidR="004F3678" w:rsidRDefault="004F3678" w:rsidP="004F36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678" w:rsidRDefault="004F3678" w:rsidP="004F36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(согласно приложения 2 приказа Министерства образования и науки </w:t>
      </w:r>
    </w:p>
    <w:p w:rsidR="004F3678" w:rsidRDefault="004F3678" w:rsidP="004F36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Российской Федерации от 10.12.13г.   № 1324 «Об утверждении показателей деятельности образовательной организации, подлежащей самообследованию» )</w:t>
      </w:r>
    </w:p>
    <w:p w:rsidR="004F3096" w:rsidRDefault="004F3096" w:rsidP="004F36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72"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6309"/>
        <w:gridCol w:w="2734"/>
      </w:tblGrid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Общие сведения об образовательном учреждении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Лицензия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серия 37Л01 № 0001117 </w:t>
            </w:r>
          </w:p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 03 марта 2016 г.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выдана Департаментом  образования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Ивановской области на   право ведения образовательной деятельности в соответствии с приложением (по образовательным программам основного общего и  среднего (полного) образования). </w:t>
            </w:r>
          </w:p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Срок действия лицензии - бессрочно.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свидетельства о государственной аккредитации (орган, выдавший свидетельство; номер свидетельства, серия, номер бланка; начало периода действия; окончание периода действия)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a3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Свидетельство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серия 37А01 № 0000634 </w:t>
            </w:r>
          </w:p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  17 марта 2016г., (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действительно по 29.12.2023).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На конец 2021-2022 уч. года – 125 чел.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Реализуемые образовательные программы в соответствии с лицензией 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 общеобразовательная программа основного общего, среднего общего образования.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обучающихся по каждой реализуемой образовательной программе:</w:t>
            </w:r>
          </w:p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основного общего образования</w:t>
            </w:r>
          </w:p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обучающихся по программам углублённого изучения отдельных предметов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 / %</w:t>
            </w:r>
          </w:p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 / 0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обучающихся по программам профильного обучения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(универсальный профиль)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 47 / 100%</w:t>
            </w:r>
          </w:p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обучающихся с использованием дистанционных образовательных технологий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 21 /18 %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результаты обучающихся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промежуточной аттестации за учебный год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успеваемость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     обучающихся, успевающих</w:t>
            </w:r>
          </w:p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«4» и «5»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Чел.5 /5 %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государственной итоговой аттестации по обязательным предметам: средний балл ОГЭ, ЕГЭ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  (русский язык)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  (математика)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класс (русский язык)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2.2.4.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класс (математика - база)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государственной итоговой аттестации по обязательным предметам: количество и доля выпускников, получивших результаты ниже установленного минимального количества баллов ОГЭ, ЕГЭ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 (русский язык)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0 – 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 (математика)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0 – 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2.3.3.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класс (русский язык)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0 – 0 %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2.3.4.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класс (математика - база)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2 – 40%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Количество и доля выпускников, не получивших аттестат, от общего количества выпускников СОО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 4 / 18%</w:t>
            </w:r>
          </w:p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 xml:space="preserve">(из них 2 </w:t>
            </w:r>
          </w:p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не явились на ГИА)</w:t>
            </w:r>
          </w:p>
        </w:tc>
      </w:tr>
      <w:tr w:rsidR="004F3096" w:rsidTr="00B13DE9">
        <w:trPr>
          <w:trHeight w:val="392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  <w:r w:rsidR="00B13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школе (не допущены педагогическим советом)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 5 / 18/%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B13D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11-12 класс </w:t>
            </w:r>
            <w:r w:rsidR="004F3096">
              <w:rPr>
                <w:rFonts w:ascii="Times New Roman" w:hAnsi="Times New Roman" w:cs="Times New Roman"/>
                <w:sz w:val="24"/>
                <w:szCs w:val="24"/>
              </w:rPr>
              <w:t>по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F3096">
              <w:rPr>
                <w:rFonts w:ascii="Times New Roman" w:hAnsi="Times New Roman" w:cs="Times New Roman"/>
                <w:sz w:val="24"/>
                <w:szCs w:val="24"/>
              </w:rPr>
              <w:t xml:space="preserve">по ИУ (ИК-5)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Чел.0 / 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выпускников-медалистов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Чел.0/0%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участия обучающихся в олимпиадах, смотрах, конкурсах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обучающихся, принявших участие в различных олимпиадах, смотрах, конкурсах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Чел.44/35%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обучающихся-победителей и призёров олимпиад, смотров, конкурсов, из них: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Чел.1 / 3%</w:t>
            </w:r>
          </w:p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Чел.1 / 3%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 0/ 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Чел.0 /0 %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 учебного процесса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8 чел./100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Чел.6 / 75%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непедагогическое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Чел.0/0%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имеющих среднее специальное образование, из них: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 2/25%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непедагогическое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Чел.0/0%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 0/0%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Чел.0/0%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лет, в том числе молодых специалистов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Чел.0/0%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Pr="00B13DE9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Чел.4/50%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 в возрасте до 30 лет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Чел.1/13%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 в возрасте до 55 лет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Чел.3/38%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Чел.8/100%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 и управленческих кадров, прошедших повышение квалификации для работы по ФГОС (в общей численности педагогических и управленческих кадров)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E9">
              <w:rPr>
                <w:rFonts w:ascii="Times New Roman" w:hAnsi="Times New Roman" w:cs="Times New Roman"/>
                <w:sz w:val="24"/>
                <w:szCs w:val="24"/>
              </w:rPr>
              <w:t>Чел.8/100%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 образовательного учреждения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персональных компьютеров в расчёте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одного обучающегося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</w:t>
            </w:r>
          </w:p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0,21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хранения, состоящих на учёте, в расчёте на одного обучающегося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образовательного учреждения на электронный документооборот/электронные системы управления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4.4.1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4.4.2.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4.4.3.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4.4.4.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096" w:rsidTr="004F3096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4.4.5.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096" w:rsidTr="004F3096">
        <w:trPr>
          <w:trHeight w:val="560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Количество/доля обучающихся, которым обеспечена возможность пользоваться широкополосным Интернетом (не менее 2 Мб/с)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Чел.54 /100%</w:t>
            </w:r>
          </w:p>
          <w:p w:rsidR="004F3096" w:rsidRDefault="004F30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(без учащихся в ИУ)</w:t>
            </w:r>
          </w:p>
        </w:tc>
      </w:tr>
      <w:tr w:rsidR="004F3096" w:rsidTr="004F3096">
        <w:trPr>
          <w:trHeight w:val="560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  <w:p w:rsidR="004F3096" w:rsidRDefault="004F30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</w:tr>
    </w:tbl>
    <w:p w:rsidR="004F3096" w:rsidRDefault="004F3096" w:rsidP="004F36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F3096" w:rsidRDefault="004F3096" w:rsidP="004F36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4F3096" w:rsidSect="00AB164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3CF" w:rsidRDefault="008743CF" w:rsidP="00ED73C1">
      <w:pPr>
        <w:spacing w:after="0"/>
      </w:pPr>
      <w:r>
        <w:separator/>
      </w:r>
    </w:p>
  </w:endnote>
  <w:endnote w:type="continuationSeparator" w:id="0">
    <w:p w:rsidR="008743CF" w:rsidRDefault="008743CF" w:rsidP="00ED73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8D6" w:rsidRDefault="00F308D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302876"/>
      <w:docPartObj>
        <w:docPartGallery w:val="Page Numbers (Bottom of Page)"/>
        <w:docPartUnique/>
      </w:docPartObj>
    </w:sdtPr>
    <w:sdtEndPr/>
    <w:sdtContent>
      <w:p w:rsidR="00F308D6" w:rsidRDefault="00F308D6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0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308D6" w:rsidRDefault="00F308D6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8D6" w:rsidRDefault="00F308D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3CF" w:rsidRDefault="008743CF" w:rsidP="00ED73C1">
      <w:pPr>
        <w:spacing w:after="0"/>
      </w:pPr>
      <w:r>
        <w:separator/>
      </w:r>
    </w:p>
  </w:footnote>
  <w:footnote w:type="continuationSeparator" w:id="0">
    <w:p w:rsidR="008743CF" w:rsidRDefault="008743CF" w:rsidP="00ED73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8D6" w:rsidRDefault="00F308D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8D6" w:rsidRDefault="00F308D6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8D6" w:rsidRDefault="00F308D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F846361E"/>
    <w:name w:val="WW8Num3"/>
    <w:lvl w:ilvl="0">
      <w:start w:val="1"/>
      <w:numFmt w:val="decimal"/>
      <w:lvlText w:val="%1."/>
      <w:lvlJc w:val="left"/>
      <w:pPr>
        <w:tabs>
          <w:tab w:val="num" w:pos="-2900"/>
        </w:tabs>
        <w:ind w:left="-290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-2606"/>
        </w:tabs>
        <w:ind w:left="-2606" w:hanging="360"/>
      </w:pPr>
    </w:lvl>
    <w:lvl w:ilvl="2">
      <w:start w:val="1"/>
      <w:numFmt w:val="decimal"/>
      <w:lvlText w:val="%3."/>
      <w:lvlJc w:val="left"/>
      <w:pPr>
        <w:tabs>
          <w:tab w:val="num" w:pos="-2246"/>
        </w:tabs>
        <w:ind w:left="-2246" w:hanging="360"/>
      </w:pPr>
    </w:lvl>
    <w:lvl w:ilvl="3">
      <w:start w:val="1"/>
      <w:numFmt w:val="decimal"/>
      <w:lvlText w:val="%4."/>
      <w:lvlJc w:val="left"/>
      <w:pPr>
        <w:tabs>
          <w:tab w:val="num" w:pos="-1886"/>
        </w:tabs>
        <w:ind w:left="-1886" w:hanging="360"/>
      </w:pPr>
    </w:lvl>
    <w:lvl w:ilvl="4">
      <w:start w:val="1"/>
      <w:numFmt w:val="decimal"/>
      <w:lvlText w:val="%5."/>
      <w:lvlJc w:val="left"/>
      <w:pPr>
        <w:tabs>
          <w:tab w:val="num" w:pos="-1526"/>
        </w:tabs>
        <w:ind w:left="-1526" w:hanging="360"/>
      </w:pPr>
    </w:lvl>
    <w:lvl w:ilvl="5">
      <w:start w:val="1"/>
      <w:numFmt w:val="decimal"/>
      <w:lvlText w:val="%6."/>
      <w:lvlJc w:val="left"/>
      <w:pPr>
        <w:tabs>
          <w:tab w:val="num" w:pos="-1166"/>
        </w:tabs>
        <w:ind w:left="-1166" w:hanging="360"/>
      </w:pPr>
    </w:lvl>
    <w:lvl w:ilvl="6">
      <w:start w:val="1"/>
      <w:numFmt w:val="decimal"/>
      <w:lvlText w:val="%7."/>
      <w:lvlJc w:val="left"/>
      <w:pPr>
        <w:tabs>
          <w:tab w:val="num" w:pos="-806"/>
        </w:tabs>
        <w:ind w:left="-806" w:hanging="360"/>
      </w:pPr>
    </w:lvl>
    <w:lvl w:ilvl="7">
      <w:start w:val="1"/>
      <w:numFmt w:val="decimal"/>
      <w:lvlText w:val="%8."/>
      <w:lvlJc w:val="left"/>
      <w:pPr>
        <w:tabs>
          <w:tab w:val="num" w:pos="-446"/>
        </w:tabs>
        <w:ind w:left="-446" w:hanging="360"/>
      </w:pPr>
    </w:lvl>
    <w:lvl w:ilvl="8">
      <w:start w:val="1"/>
      <w:numFmt w:val="decimal"/>
      <w:lvlText w:val="%9."/>
      <w:lvlJc w:val="left"/>
      <w:pPr>
        <w:tabs>
          <w:tab w:val="num" w:pos="-86"/>
        </w:tabs>
        <w:ind w:left="-86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56F360B"/>
    <w:multiLevelType w:val="hybridMultilevel"/>
    <w:tmpl w:val="2252E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7261E"/>
    <w:multiLevelType w:val="hybridMultilevel"/>
    <w:tmpl w:val="1E061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0D3C06"/>
    <w:multiLevelType w:val="multilevel"/>
    <w:tmpl w:val="D332E0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A7D2081"/>
    <w:multiLevelType w:val="hybridMultilevel"/>
    <w:tmpl w:val="5C4C4E06"/>
    <w:lvl w:ilvl="0" w:tplc="ED568608">
      <w:numFmt w:val="bullet"/>
      <w:lvlText w:val="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61852"/>
    <w:multiLevelType w:val="hybridMultilevel"/>
    <w:tmpl w:val="49384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B678C"/>
    <w:multiLevelType w:val="hybridMultilevel"/>
    <w:tmpl w:val="5A420C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1821E74"/>
    <w:multiLevelType w:val="hybridMultilevel"/>
    <w:tmpl w:val="E084B0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1771D"/>
    <w:multiLevelType w:val="hybridMultilevel"/>
    <w:tmpl w:val="D8C69D8C"/>
    <w:lvl w:ilvl="0" w:tplc="F79A8DFE">
      <w:start w:val="1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916ABE"/>
    <w:multiLevelType w:val="hybridMultilevel"/>
    <w:tmpl w:val="929A8E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84527A1"/>
    <w:multiLevelType w:val="hybridMultilevel"/>
    <w:tmpl w:val="1EFE6C52"/>
    <w:lvl w:ilvl="0" w:tplc="7A3E3FC6">
      <w:start w:val="6"/>
      <w:numFmt w:val="decimal"/>
      <w:lvlText w:val="%1."/>
      <w:lvlJc w:val="left"/>
      <w:pPr>
        <w:ind w:left="2820" w:hanging="360"/>
      </w:pPr>
    </w:lvl>
    <w:lvl w:ilvl="1" w:tplc="04190019">
      <w:start w:val="1"/>
      <w:numFmt w:val="lowerLetter"/>
      <w:lvlText w:val="%2."/>
      <w:lvlJc w:val="left"/>
      <w:pPr>
        <w:ind w:left="3540" w:hanging="360"/>
      </w:pPr>
    </w:lvl>
    <w:lvl w:ilvl="2" w:tplc="0419001B">
      <w:start w:val="1"/>
      <w:numFmt w:val="lowerRoman"/>
      <w:lvlText w:val="%3."/>
      <w:lvlJc w:val="right"/>
      <w:pPr>
        <w:ind w:left="4260" w:hanging="180"/>
      </w:pPr>
    </w:lvl>
    <w:lvl w:ilvl="3" w:tplc="0419000F">
      <w:start w:val="1"/>
      <w:numFmt w:val="decimal"/>
      <w:lvlText w:val="%4."/>
      <w:lvlJc w:val="left"/>
      <w:pPr>
        <w:ind w:left="4980" w:hanging="360"/>
      </w:pPr>
    </w:lvl>
    <w:lvl w:ilvl="4" w:tplc="04190019">
      <w:start w:val="1"/>
      <w:numFmt w:val="lowerLetter"/>
      <w:lvlText w:val="%5."/>
      <w:lvlJc w:val="left"/>
      <w:pPr>
        <w:ind w:left="5700" w:hanging="360"/>
      </w:pPr>
    </w:lvl>
    <w:lvl w:ilvl="5" w:tplc="0419001B">
      <w:start w:val="1"/>
      <w:numFmt w:val="lowerRoman"/>
      <w:lvlText w:val="%6."/>
      <w:lvlJc w:val="right"/>
      <w:pPr>
        <w:ind w:left="6420" w:hanging="180"/>
      </w:pPr>
    </w:lvl>
    <w:lvl w:ilvl="6" w:tplc="0419000F">
      <w:start w:val="1"/>
      <w:numFmt w:val="decimal"/>
      <w:lvlText w:val="%7."/>
      <w:lvlJc w:val="left"/>
      <w:pPr>
        <w:ind w:left="7140" w:hanging="360"/>
      </w:pPr>
    </w:lvl>
    <w:lvl w:ilvl="7" w:tplc="04190019">
      <w:start w:val="1"/>
      <w:numFmt w:val="lowerLetter"/>
      <w:lvlText w:val="%8."/>
      <w:lvlJc w:val="left"/>
      <w:pPr>
        <w:ind w:left="7860" w:hanging="360"/>
      </w:pPr>
    </w:lvl>
    <w:lvl w:ilvl="8" w:tplc="0419001B">
      <w:start w:val="1"/>
      <w:numFmt w:val="lowerRoman"/>
      <w:lvlText w:val="%9."/>
      <w:lvlJc w:val="right"/>
      <w:pPr>
        <w:ind w:left="8580" w:hanging="180"/>
      </w:pPr>
    </w:lvl>
  </w:abstractNum>
  <w:abstractNum w:abstractNumId="15" w15:restartNumberingAfterBreak="0">
    <w:nsid w:val="2CE7600B"/>
    <w:multiLevelType w:val="hybridMultilevel"/>
    <w:tmpl w:val="7EB0B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171"/>
    <w:multiLevelType w:val="hybridMultilevel"/>
    <w:tmpl w:val="F272AD90"/>
    <w:lvl w:ilvl="0" w:tplc="B7D26242">
      <w:start w:val="1"/>
      <w:numFmt w:val="decimal"/>
      <w:lvlText w:val="%1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7" w15:restartNumberingAfterBreak="0">
    <w:nsid w:val="2D695CBB"/>
    <w:multiLevelType w:val="hybridMultilevel"/>
    <w:tmpl w:val="71CE4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9077E"/>
    <w:multiLevelType w:val="multilevel"/>
    <w:tmpl w:val="B92096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3173FA"/>
    <w:multiLevelType w:val="hybridMultilevel"/>
    <w:tmpl w:val="2A9E5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4280E"/>
    <w:multiLevelType w:val="hybridMultilevel"/>
    <w:tmpl w:val="C9AA2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B0B81"/>
    <w:multiLevelType w:val="hybridMultilevel"/>
    <w:tmpl w:val="DBAE4904"/>
    <w:lvl w:ilvl="0" w:tplc="80DCD66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AB7ECD"/>
    <w:multiLevelType w:val="hybridMultilevel"/>
    <w:tmpl w:val="CB0E68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74727"/>
    <w:multiLevelType w:val="hybridMultilevel"/>
    <w:tmpl w:val="06007674"/>
    <w:lvl w:ilvl="0" w:tplc="55A63B6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9083E"/>
    <w:multiLevelType w:val="hybridMultilevel"/>
    <w:tmpl w:val="D95406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B40F71"/>
    <w:multiLevelType w:val="hybridMultilevel"/>
    <w:tmpl w:val="19A8B2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A64F28"/>
    <w:multiLevelType w:val="hybridMultilevel"/>
    <w:tmpl w:val="D1C63686"/>
    <w:lvl w:ilvl="0" w:tplc="44A4D6C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B4E46"/>
    <w:multiLevelType w:val="hybridMultilevel"/>
    <w:tmpl w:val="0D9EA4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90193"/>
    <w:multiLevelType w:val="hybridMultilevel"/>
    <w:tmpl w:val="6BB44890"/>
    <w:lvl w:ilvl="0" w:tplc="E8C21DE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959AD"/>
    <w:multiLevelType w:val="hybridMultilevel"/>
    <w:tmpl w:val="301C23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FE4FE8"/>
    <w:multiLevelType w:val="hybridMultilevel"/>
    <w:tmpl w:val="1292D726"/>
    <w:lvl w:ilvl="0" w:tplc="BFF6F6D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CD1F0D"/>
    <w:multiLevelType w:val="hybridMultilevel"/>
    <w:tmpl w:val="F8346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31F54"/>
    <w:multiLevelType w:val="hybridMultilevel"/>
    <w:tmpl w:val="90EE7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B4969"/>
    <w:multiLevelType w:val="hybridMultilevel"/>
    <w:tmpl w:val="104EF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E000D4E">
      <w:numFmt w:val="bullet"/>
      <w:lvlText w:val=""/>
      <w:lvlJc w:val="left"/>
      <w:pPr>
        <w:ind w:left="1560" w:hanging="480"/>
      </w:pPr>
      <w:rPr>
        <w:rFonts w:ascii="Calibri" w:eastAsiaTheme="minorHAns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8058A"/>
    <w:multiLevelType w:val="multilevel"/>
    <w:tmpl w:val="5ED0E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B45383"/>
    <w:multiLevelType w:val="hybridMultilevel"/>
    <w:tmpl w:val="07C20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3A557B"/>
    <w:multiLevelType w:val="hybridMultilevel"/>
    <w:tmpl w:val="54C8F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B37EAD"/>
    <w:multiLevelType w:val="hybridMultilevel"/>
    <w:tmpl w:val="1FB6F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024A49"/>
    <w:multiLevelType w:val="hybridMultilevel"/>
    <w:tmpl w:val="2CAABCF8"/>
    <w:lvl w:ilvl="0" w:tplc="2CB0BBA8">
      <w:start w:val="1"/>
      <w:numFmt w:val="decimal"/>
      <w:lvlText w:val="%1."/>
      <w:lvlJc w:val="left"/>
      <w:pPr>
        <w:ind w:left="10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9" w15:restartNumberingAfterBreak="0">
    <w:nsid w:val="7BE00609"/>
    <w:multiLevelType w:val="hybridMultilevel"/>
    <w:tmpl w:val="70F256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6"/>
  </w:num>
  <w:num w:numId="3">
    <w:abstractNumId w:val="8"/>
  </w:num>
  <w:num w:numId="4">
    <w:abstractNumId w:val="33"/>
  </w:num>
  <w:num w:numId="5">
    <w:abstractNumId w:val="29"/>
  </w:num>
  <w:num w:numId="6">
    <w:abstractNumId w:val="28"/>
  </w:num>
  <w:num w:numId="7">
    <w:abstractNumId w:val="31"/>
  </w:num>
  <w:num w:numId="8">
    <w:abstractNumId w:val="39"/>
  </w:num>
  <w:num w:numId="9">
    <w:abstractNumId w:val="27"/>
  </w:num>
  <w:num w:numId="10">
    <w:abstractNumId w:val="11"/>
  </w:num>
  <w:num w:numId="11">
    <w:abstractNumId w:val="32"/>
  </w:num>
  <w:num w:numId="12">
    <w:abstractNumId w:val="25"/>
  </w:num>
  <w:num w:numId="13">
    <w:abstractNumId w:val="24"/>
  </w:num>
  <w:num w:numId="14">
    <w:abstractNumId w:val="22"/>
  </w:num>
  <w:num w:numId="15">
    <w:abstractNumId w:val="35"/>
  </w:num>
  <w:num w:numId="16">
    <w:abstractNumId w:val="6"/>
  </w:num>
  <w:num w:numId="17">
    <w:abstractNumId w:val="23"/>
  </w:num>
  <w:num w:numId="18">
    <w:abstractNumId w:val="26"/>
  </w:num>
  <w:num w:numId="19">
    <w:abstractNumId w:val="16"/>
  </w:num>
  <w:num w:numId="20">
    <w:abstractNumId w:val="7"/>
  </w:num>
  <w:num w:numId="21">
    <w:abstractNumId w:val="4"/>
  </w:num>
  <w:num w:numId="22">
    <w:abstractNumId w:val="3"/>
  </w:num>
  <w:num w:numId="23">
    <w:abstractNumId w:val="34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3"/>
  </w:num>
  <w:num w:numId="28">
    <w:abstractNumId w:val="10"/>
  </w:num>
  <w:num w:numId="29">
    <w:abstractNumId w:val="4"/>
  </w:num>
  <w:num w:numId="30">
    <w:abstractNumId w:val="12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20"/>
  </w:num>
  <w:num w:numId="38">
    <w:abstractNumId w:val="9"/>
  </w:num>
  <w:num w:numId="39">
    <w:abstractNumId w:val="38"/>
  </w:num>
  <w:num w:numId="40">
    <w:abstractNumId w:val="37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2"/>
  </w:num>
  <w:num w:numId="44">
    <w:abstractNumId w:val="1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201D"/>
    <w:rsid w:val="000034B3"/>
    <w:rsid w:val="00004D70"/>
    <w:rsid w:val="0000545A"/>
    <w:rsid w:val="00011CD4"/>
    <w:rsid w:val="00012CDA"/>
    <w:rsid w:val="00012FAA"/>
    <w:rsid w:val="00017DB6"/>
    <w:rsid w:val="00023893"/>
    <w:rsid w:val="00026560"/>
    <w:rsid w:val="00026905"/>
    <w:rsid w:val="00031040"/>
    <w:rsid w:val="00031923"/>
    <w:rsid w:val="000338AE"/>
    <w:rsid w:val="00042762"/>
    <w:rsid w:val="00043B51"/>
    <w:rsid w:val="00046B71"/>
    <w:rsid w:val="000501C6"/>
    <w:rsid w:val="00054654"/>
    <w:rsid w:val="00054766"/>
    <w:rsid w:val="00054E3C"/>
    <w:rsid w:val="000562CC"/>
    <w:rsid w:val="00063090"/>
    <w:rsid w:val="00063AE2"/>
    <w:rsid w:val="0007441D"/>
    <w:rsid w:val="00076E97"/>
    <w:rsid w:val="00080069"/>
    <w:rsid w:val="0008205D"/>
    <w:rsid w:val="000830FC"/>
    <w:rsid w:val="00083EFF"/>
    <w:rsid w:val="000843D7"/>
    <w:rsid w:val="00086B05"/>
    <w:rsid w:val="0009075C"/>
    <w:rsid w:val="00091D65"/>
    <w:rsid w:val="00092876"/>
    <w:rsid w:val="0009507E"/>
    <w:rsid w:val="000954D7"/>
    <w:rsid w:val="00096B86"/>
    <w:rsid w:val="000970CE"/>
    <w:rsid w:val="00097B58"/>
    <w:rsid w:val="000A0E7B"/>
    <w:rsid w:val="000A1526"/>
    <w:rsid w:val="000A4966"/>
    <w:rsid w:val="000A76BE"/>
    <w:rsid w:val="000B123E"/>
    <w:rsid w:val="000B1BA1"/>
    <w:rsid w:val="000B58EE"/>
    <w:rsid w:val="000B7EE1"/>
    <w:rsid w:val="000C0593"/>
    <w:rsid w:val="000C19B4"/>
    <w:rsid w:val="000C2DA4"/>
    <w:rsid w:val="000C5BB8"/>
    <w:rsid w:val="000C698C"/>
    <w:rsid w:val="000D16C4"/>
    <w:rsid w:val="000D5AAF"/>
    <w:rsid w:val="000D66AB"/>
    <w:rsid w:val="000D77B6"/>
    <w:rsid w:val="000E118D"/>
    <w:rsid w:val="000E329A"/>
    <w:rsid w:val="000E43BC"/>
    <w:rsid w:val="000E49CE"/>
    <w:rsid w:val="000E52A3"/>
    <w:rsid w:val="000F50A8"/>
    <w:rsid w:val="000F5AF5"/>
    <w:rsid w:val="000F612D"/>
    <w:rsid w:val="000F6D7A"/>
    <w:rsid w:val="00100EA7"/>
    <w:rsid w:val="0010242E"/>
    <w:rsid w:val="001032EF"/>
    <w:rsid w:val="00103C0C"/>
    <w:rsid w:val="00103D02"/>
    <w:rsid w:val="00103DD5"/>
    <w:rsid w:val="00104925"/>
    <w:rsid w:val="00105CAE"/>
    <w:rsid w:val="00105DDC"/>
    <w:rsid w:val="00107670"/>
    <w:rsid w:val="00113939"/>
    <w:rsid w:val="00116FCD"/>
    <w:rsid w:val="00117241"/>
    <w:rsid w:val="001178D0"/>
    <w:rsid w:val="00117994"/>
    <w:rsid w:val="0012451B"/>
    <w:rsid w:val="00125A8B"/>
    <w:rsid w:val="00132C0B"/>
    <w:rsid w:val="001348C8"/>
    <w:rsid w:val="00134ACE"/>
    <w:rsid w:val="0013615B"/>
    <w:rsid w:val="00136D95"/>
    <w:rsid w:val="00144325"/>
    <w:rsid w:val="00145053"/>
    <w:rsid w:val="001452D4"/>
    <w:rsid w:val="001464EB"/>
    <w:rsid w:val="00146669"/>
    <w:rsid w:val="00146FBB"/>
    <w:rsid w:val="001516D1"/>
    <w:rsid w:val="001527D9"/>
    <w:rsid w:val="0015331C"/>
    <w:rsid w:val="0015416A"/>
    <w:rsid w:val="00155B8A"/>
    <w:rsid w:val="00161EC6"/>
    <w:rsid w:val="00162552"/>
    <w:rsid w:val="00162928"/>
    <w:rsid w:val="00166121"/>
    <w:rsid w:val="00171432"/>
    <w:rsid w:val="001725F4"/>
    <w:rsid w:val="0017310A"/>
    <w:rsid w:val="00175CE1"/>
    <w:rsid w:val="00176120"/>
    <w:rsid w:val="00176211"/>
    <w:rsid w:val="00177992"/>
    <w:rsid w:val="00184309"/>
    <w:rsid w:val="0018639D"/>
    <w:rsid w:val="00187DA0"/>
    <w:rsid w:val="00192E72"/>
    <w:rsid w:val="001A152E"/>
    <w:rsid w:val="001A206C"/>
    <w:rsid w:val="001A565E"/>
    <w:rsid w:val="001A5B41"/>
    <w:rsid w:val="001B0E0E"/>
    <w:rsid w:val="001B1A4C"/>
    <w:rsid w:val="001B3059"/>
    <w:rsid w:val="001B38FB"/>
    <w:rsid w:val="001B3B6F"/>
    <w:rsid w:val="001B71AB"/>
    <w:rsid w:val="001C0120"/>
    <w:rsid w:val="001C6962"/>
    <w:rsid w:val="001C705D"/>
    <w:rsid w:val="001D0496"/>
    <w:rsid w:val="001D2417"/>
    <w:rsid w:val="001D2418"/>
    <w:rsid w:val="001D258E"/>
    <w:rsid w:val="001D2662"/>
    <w:rsid w:val="001D452E"/>
    <w:rsid w:val="001D5051"/>
    <w:rsid w:val="001E1009"/>
    <w:rsid w:val="001E1B1C"/>
    <w:rsid w:val="001E4287"/>
    <w:rsid w:val="001E6FD2"/>
    <w:rsid w:val="001F239E"/>
    <w:rsid w:val="001F2D0B"/>
    <w:rsid w:val="002015B9"/>
    <w:rsid w:val="00201C51"/>
    <w:rsid w:val="00201E6C"/>
    <w:rsid w:val="00201EC7"/>
    <w:rsid w:val="00201EE0"/>
    <w:rsid w:val="00203339"/>
    <w:rsid w:val="00207BC5"/>
    <w:rsid w:val="002107BD"/>
    <w:rsid w:val="002229D6"/>
    <w:rsid w:val="002263FE"/>
    <w:rsid w:val="00231C47"/>
    <w:rsid w:val="00232767"/>
    <w:rsid w:val="00232811"/>
    <w:rsid w:val="00243E7F"/>
    <w:rsid w:val="0024435E"/>
    <w:rsid w:val="00244EAD"/>
    <w:rsid w:val="00246B45"/>
    <w:rsid w:val="00252021"/>
    <w:rsid w:val="00252D77"/>
    <w:rsid w:val="00253AAF"/>
    <w:rsid w:val="00253FDC"/>
    <w:rsid w:val="00257498"/>
    <w:rsid w:val="00257B9D"/>
    <w:rsid w:val="00260A5A"/>
    <w:rsid w:val="00262404"/>
    <w:rsid w:val="002641B7"/>
    <w:rsid w:val="002650A3"/>
    <w:rsid w:val="00266683"/>
    <w:rsid w:val="002733E9"/>
    <w:rsid w:val="00275078"/>
    <w:rsid w:val="0027579B"/>
    <w:rsid w:val="002805A2"/>
    <w:rsid w:val="00281EEB"/>
    <w:rsid w:val="0029013B"/>
    <w:rsid w:val="002916EC"/>
    <w:rsid w:val="00291E63"/>
    <w:rsid w:val="002931A4"/>
    <w:rsid w:val="00295084"/>
    <w:rsid w:val="00297662"/>
    <w:rsid w:val="002A0AD6"/>
    <w:rsid w:val="002A31E3"/>
    <w:rsid w:val="002A373A"/>
    <w:rsid w:val="002A40D1"/>
    <w:rsid w:val="002B254C"/>
    <w:rsid w:val="002B3F76"/>
    <w:rsid w:val="002B49B5"/>
    <w:rsid w:val="002B517F"/>
    <w:rsid w:val="002C1987"/>
    <w:rsid w:val="002C3B7D"/>
    <w:rsid w:val="002C53C5"/>
    <w:rsid w:val="002D03B4"/>
    <w:rsid w:val="002D169D"/>
    <w:rsid w:val="002D2078"/>
    <w:rsid w:val="002D3504"/>
    <w:rsid w:val="002D41F3"/>
    <w:rsid w:val="002E0706"/>
    <w:rsid w:val="002E19AB"/>
    <w:rsid w:val="002E4A11"/>
    <w:rsid w:val="002E5436"/>
    <w:rsid w:val="002F1545"/>
    <w:rsid w:val="002F464E"/>
    <w:rsid w:val="002F6E06"/>
    <w:rsid w:val="002F7991"/>
    <w:rsid w:val="002F7DE5"/>
    <w:rsid w:val="002F7FA5"/>
    <w:rsid w:val="00301654"/>
    <w:rsid w:val="00302C67"/>
    <w:rsid w:val="00306999"/>
    <w:rsid w:val="00310D43"/>
    <w:rsid w:val="00315023"/>
    <w:rsid w:val="003150C6"/>
    <w:rsid w:val="0031538A"/>
    <w:rsid w:val="00316627"/>
    <w:rsid w:val="00316DF3"/>
    <w:rsid w:val="00321186"/>
    <w:rsid w:val="00321486"/>
    <w:rsid w:val="00321A51"/>
    <w:rsid w:val="00323919"/>
    <w:rsid w:val="00323EF6"/>
    <w:rsid w:val="003258DF"/>
    <w:rsid w:val="0032647F"/>
    <w:rsid w:val="00326A0A"/>
    <w:rsid w:val="0032790A"/>
    <w:rsid w:val="00331C2B"/>
    <w:rsid w:val="00332A58"/>
    <w:rsid w:val="00332F8B"/>
    <w:rsid w:val="003332BC"/>
    <w:rsid w:val="003334CD"/>
    <w:rsid w:val="003343A3"/>
    <w:rsid w:val="00334444"/>
    <w:rsid w:val="003444FD"/>
    <w:rsid w:val="00345E29"/>
    <w:rsid w:val="00345FEB"/>
    <w:rsid w:val="00347EC0"/>
    <w:rsid w:val="003512A4"/>
    <w:rsid w:val="00353DE6"/>
    <w:rsid w:val="00354448"/>
    <w:rsid w:val="00354DC7"/>
    <w:rsid w:val="003567A2"/>
    <w:rsid w:val="003570DB"/>
    <w:rsid w:val="0035787A"/>
    <w:rsid w:val="00357B6B"/>
    <w:rsid w:val="00362E9C"/>
    <w:rsid w:val="003633BA"/>
    <w:rsid w:val="003673FE"/>
    <w:rsid w:val="00371548"/>
    <w:rsid w:val="00373A1F"/>
    <w:rsid w:val="003752A5"/>
    <w:rsid w:val="00376280"/>
    <w:rsid w:val="00377578"/>
    <w:rsid w:val="0038084B"/>
    <w:rsid w:val="00381F24"/>
    <w:rsid w:val="00383999"/>
    <w:rsid w:val="003855B7"/>
    <w:rsid w:val="00385D3B"/>
    <w:rsid w:val="0038740D"/>
    <w:rsid w:val="003949F7"/>
    <w:rsid w:val="0039718C"/>
    <w:rsid w:val="00397941"/>
    <w:rsid w:val="003A02B9"/>
    <w:rsid w:val="003A4751"/>
    <w:rsid w:val="003A4FC5"/>
    <w:rsid w:val="003A564A"/>
    <w:rsid w:val="003A7C90"/>
    <w:rsid w:val="003B0780"/>
    <w:rsid w:val="003B118D"/>
    <w:rsid w:val="003B1D98"/>
    <w:rsid w:val="003B325B"/>
    <w:rsid w:val="003B4D3C"/>
    <w:rsid w:val="003C5D83"/>
    <w:rsid w:val="003D287D"/>
    <w:rsid w:val="003D396D"/>
    <w:rsid w:val="003F067A"/>
    <w:rsid w:val="003F3278"/>
    <w:rsid w:val="003F52D8"/>
    <w:rsid w:val="003F5320"/>
    <w:rsid w:val="00400F67"/>
    <w:rsid w:val="00401863"/>
    <w:rsid w:val="00402BE0"/>
    <w:rsid w:val="00406B03"/>
    <w:rsid w:val="00411952"/>
    <w:rsid w:val="00412A18"/>
    <w:rsid w:val="004130DB"/>
    <w:rsid w:val="0041435F"/>
    <w:rsid w:val="004216C8"/>
    <w:rsid w:val="004230FC"/>
    <w:rsid w:val="0042404E"/>
    <w:rsid w:val="004272FB"/>
    <w:rsid w:val="00427849"/>
    <w:rsid w:val="00431532"/>
    <w:rsid w:val="004347EB"/>
    <w:rsid w:val="00442496"/>
    <w:rsid w:val="00443695"/>
    <w:rsid w:val="0044392C"/>
    <w:rsid w:val="004535A1"/>
    <w:rsid w:val="0045377F"/>
    <w:rsid w:val="004542BB"/>
    <w:rsid w:val="004547AA"/>
    <w:rsid w:val="00454D2D"/>
    <w:rsid w:val="00454EA5"/>
    <w:rsid w:val="004560DF"/>
    <w:rsid w:val="004631EE"/>
    <w:rsid w:val="00464ED5"/>
    <w:rsid w:val="0046598B"/>
    <w:rsid w:val="00466865"/>
    <w:rsid w:val="00470F8D"/>
    <w:rsid w:val="00472C58"/>
    <w:rsid w:val="004751BA"/>
    <w:rsid w:val="004759E2"/>
    <w:rsid w:val="00481E19"/>
    <w:rsid w:val="004828BA"/>
    <w:rsid w:val="00483197"/>
    <w:rsid w:val="004850F5"/>
    <w:rsid w:val="0049098C"/>
    <w:rsid w:val="0049101B"/>
    <w:rsid w:val="004A0D94"/>
    <w:rsid w:val="004A49BF"/>
    <w:rsid w:val="004A4FE8"/>
    <w:rsid w:val="004A5163"/>
    <w:rsid w:val="004A559D"/>
    <w:rsid w:val="004A6371"/>
    <w:rsid w:val="004A6EC0"/>
    <w:rsid w:val="004B04E7"/>
    <w:rsid w:val="004B3671"/>
    <w:rsid w:val="004B3B0F"/>
    <w:rsid w:val="004B3B11"/>
    <w:rsid w:val="004B50EE"/>
    <w:rsid w:val="004B59B8"/>
    <w:rsid w:val="004B68D4"/>
    <w:rsid w:val="004B6A31"/>
    <w:rsid w:val="004C0064"/>
    <w:rsid w:val="004C09B4"/>
    <w:rsid w:val="004C1C6B"/>
    <w:rsid w:val="004C1FAD"/>
    <w:rsid w:val="004C42AA"/>
    <w:rsid w:val="004C69BF"/>
    <w:rsid w:val="004C71AD"/>
    <w:rsid w:val="004D4290"/>
    <w:rsid w:val="004D4EE0"/>
    <w:rsid w:val="004D5E03"/>
    <w:rsid w:val="004E1477"/>
    <w:rsid w:val="004E3F95"/>
    <w:rsid w:val="004E58BA"/>
    <w:rsid w:val="004E6643"/>
    <w:rsid w:val="004E784F"/>
    <w:rsid w:val="004F0514"/>
    <w:rsid w:val="004F22DA"/>
    <w:rsid w:val="004F2CE8"/>
    <w:rsid w:val="004F3096"/>
    <w:rsid w:val="004F3678"/>
    <w:rsid w:val="004F6035"/>
    <w:rsid w:val="004F63DE"/>
    <w:rsid w:val="00500FB8"/>
    <w:rsid w:val="005025FB"/>
    <w:rsid w:val="00502687"/>
    <w:rsid w:val="00502A21"/>
    <w:rsid w:val="0050403C"/>
    <w:rsid w:val="00504A05"/>
    <w:rsid w:val="0050697F"/>
    <w:rsid w:val="00507FB6"/>
    <w:rsid w:val="005107B3"/>
    <w:rsid w:val="00514C76"/>
    <w:rsid w:val="00515456"/>
    <w:rsid w:val="00516C32"/>
    <w:rsid w:val="00517E9A"/>
    <w:rsid w:val="00520058"/>
    <w:rsid w:val="005235D8"/>
    <w:rsid w:val="00523D04"/>
    <w:rsid w:val="00524592"/>
    <w:rsid w:val="00526463"/>
    <w:rsid w:val="005266CE"/>
    <w:rsid w:val="005278CD"/>
    <w:rsid w:val="00527C0F"/>
    <w:rsid w:val="00531088"/>
    <w:rsid w:val="00532DA5"/>
    <w:rsid w:val="00534967"/>
    <w:rsid w:val="00537A21"/>
    <w:rsid w:val="00545E11"/>
    <w:rsid w:val="00546188"/>
    <w:rsid w:val="0054695B"/>
    <w:rsid w:val="005533DD"/>
    <w:rsid w:val="0056120D"/>
    <w:rsid w:val="00562C62"/>
    <w:rsid w:val="005632F4"/>
    <w:rsid w:val="0056361D"/>
    <w:rsid w:val="00564AD1"/>
    <w:rsid w:val="00566E52"/>
    <w:rsid w:val="0057050E"/>
    <w:rsid w:val="00571548"/>
    <w:rsid w:val="005723FC"/>
    <w:rsid w:val="00575CC1"/>
    <w:rsid w:val="00577D2A"/>
    <w:rsid w:val="00581A92"/>
    <w:rsid w:val="00581FDA"/>
    <w:rsid w:val="005857ED"/>
    <w:rsid w:val="00587784"/>
    <w:rsid w:val="00594B4E"/>
    <w:rsid w:val="00597D29"/>
    <w:rsid w:val="005A340E"/>
    <w:rsid w:val="005A7BAC"/>
    <w:rsid w:val="005B4D1B"/>
    <w:rsid w:val="005B5DD6"/>
    <w:rsid w:val="005B7639"/>
    <w:rsid w:val="005B7AE6"/>
    <w:rsid w:val="005C4DB9"/>
    <w:rsid w:val="005C7337"/>
    <w:rsid w:val="005D11AA"/>
    <w:rsid w:val="005D188C"/>
    <w:rsid w:val="005D23D5"/>
    <w:rsid w:val="005D3CA0"/>
    <w:rsid w:val="005D405B"/>
    <w:rsid w:val="005D43A8"/>
    <w:rsid w:val="005D66CB"/>
    <w:rsid w:val="005D6F6D"/>
    <w:rsid w:val="005D760D"/>
    <w:rsid w:val="005E108E"/>
    <w:rsid w:val="005E2263"/>
    <w:rsid w:val="005E25B6"/>
    <w:rsid w:val="005E295E"/>
    <w:rsid w:val="005E3CCC"/>
    <w:rsid w:val="005E6B42"/>
    <w:rsid w:val="005E74AC"/>
    <w:rsid w:val="005F2182"/>
    <w:rsid w:val="005F33F4"/>
    <w:rsid w:val="005F5F29"/>
    <w:rsid w:val="005F60DA"/>
    <w:rsid w:val="00600705"/>
    <w:rsid w:val="00601EA1"/>
    <w:rsid w:val="0060393E"/>
    <w:rsid w:val="00603A36"/>
    <w:rsid w:val="00605BBF"/>
    <w:rsid w:val="006106C5"/>
    <w:rsid w:val="006110B6"/>
    <w:rsid w:val="006167E5"/>
    <w:rsid w:val="00621EFA"/>
    <w:rsid w:val="00622262"/>
    <w:rsid w:val="00622851"/>
    <w:rsid w:val="006239E1"/>
    <w:rsid w:val="00626161"/>
    <w:rsid w:val="006276D5"/>
    <w:rsid w:val="0063239A"/>
    <w:rsid w:val="006327B4"/>
    <w:rsid w:val="00640A52"/>
    <w:rsid w:val="00641F48"/>
    <w:rsid w:val="00642071"/>
    <w:rsid w:val="00642655"/>
    <w:rsid w:val="00642EFF"/>
    <w:rsid w:val="00643737"/>
    <w:rsid w:val="0065017B"/>
    <w:rsid w:val="00652F48"/>
    <w:rsid w:val="00655167"/>
    <w:rsid w:val="0065720A"/>
    <w:rsid w:val="00657793"/>
    <w:rsid w:val="00660338"/>
    <w:rsid w:val="00661A57"/>
    <w:rsid w:val="00662AA3"/>
    <w:rsid w:val="006679FD"/>
    <w:rsid w:val="00670A7C"/>
    <w:rsid w:val="00671BC4"/>
    <w:rsid w:val="006771E4"/>
    <w:rsid w:val="0068538E"/>
    <w:rsid w:val="0068594A"/>
    <w:rsid w:val="00686E51"/>
    <w:rsid w:val="006900BC"/>
    <w:rsid w:val="00690D70"/>
    <w:rsid w:val="00691F62"/>
    <w:rsid w:val="006968B1"/>
    <w:rsid w:val="006A2E3E"/>
    <w:rsid w:val="006A2F9D"/>
    <w:rsid w:val="006A327E"/>
    <w:rsid w:val="006B25B1"/>
    <w:rsid w:val="006B4217"/>
    <w:rsid w:val="006B5034"/>
    <w:rsid w:val="006C155B"/>
    <w:rsid w:val="006C5042"/>
    <w:rsid w:val="006C5D77"/>
    <w:rsid w:val="006C5F6F"/>
    <w:rsid w:val="006C7D9B"/>
    <w:rsid w:val="006D0389"/>
    <w:rsid w:val="006D1D6C"/>
    <w:rsid w:val="006E056B"/>
    <w:rsid w:val="006E29E2"/>
    <w:rsid w:val="006E3EE1"/>
    <w:rsid w:val="006E58C9"/>
    <w:rsid w:val="006E5FA7"/>
    <w:rsid w:val="006F326E"/>
    <w:rsid w:val="006F65C3"/>
    <w:rsid w:val="006F6A09"/>
    <w:rsid w:val="00700AB9"/>
    <w:rsid w:val="0070212F"/>
    <w:rsid w:val="00702313"/>
    <w:rsid w:val="00702A31"/>
    <w:rsid w:val="0070585F"/>
    <w:rsid w:val="00706453"/>
    <w:rsid w:val="00711E10"/>
    <w:rsid w:val="00711FC5"/>
    <w:rsid w:val="007121A6"/>
    <w:rsid w:val="00712492"/>
    <w:rsid w:val="007134D4"/>
    <w:rsid w:val="00715F6C"/>
    <w:rsid w:val="007160F3"/>
    <w:rsid w:val="00716979"/>
    <w:rsid w:val="00717618"/>
    <w:rsid w:val="00721179"/>
    <w:rsid w:val="0072259A"/>
    <w:rsid w:val="00724042"/>
    <w:rsid w:val="007260A7"/>
    <w:rsid w:val="00726572"/>
    <w:rsid w:val="007265FB"/>
    <w:rsid w:val="007270BD"/>
    <w:rsid w:val="0073071C"/>
    <w:rsid w:val="00731F4A"/>
    <w:rsid w:val="00734B3C"/>
    <w:rsid w:val="00737B6D"/>
    <w:rsid w:val="00744487"/>
    <w:rsid w:val="00753FE3"/>
    <w:rsid w:val="00760444"/>
    <w:rsid w:val="00761963"/>
    <w:rsid w:val="00761BBA"/>
    <w:rsid w:val="0077263D"/>
    <w:rsid w:val="00772B56"/>
    <w:rsid w:val="00777450"/>
    <w:rsid w:val="00782250"/>
    <w:rsid w:val="00782253"/>
    <w:rsid w:val="0078300C"/>
    <w:rsid w:val="00784499"/>
    <w:rsid w:val="007869C1"/>
    <w:rsid w:val="00786A76"/>
    <w:rsid w:val="007905A7"/>
    <w:rsid w:val="00795B51"/>
    <w:rsid w:val="00795BFA"/>
    <w:rsid w:val="00796922"/>
    <w:rsid w:val="00797BA2"/>
    <w:rsid w:val="007A22B7"/>
    <w:rsid w:val="007B0EE6"/>
    <w:rsid w:val="007B33BD"/>
    <w:rsid w:val="007C2DAA"/>
    <w:rsid w:val="007C398D"/>
    <w:rsid w:val="007C49EF"/>
    <w:rsid w:val="007D1461"/>
    <w:rsid w:val="007D49D4"/>
    <w:rsid w:val="007D60C0"/>
    <w:rsid w:val="007E160D"/>
    <w:rsid w:val="007E1E54"/>
    <w:rsid w:val="007E4482"/>
    <w:rsid w:val="007F0605"/>
    <w:rsid w:val="007F0692"/>
    <w:rsid w:val="007F1B9B"/>
    <w:rsid w:val="007F4188"/>
    <w:rsid w:val="007F41BD"/>
    <w:rsid w:val="007F6683"/>
    <w:rsid w:val="007F6729"/>
    <w:rsid w:val="008016B5"/>
    <w:rsid w:val="00804FD3"/>
    <w:rsid w:val="008051D8"/>
    <w:rsid w:val="008056BC"/>
    <w:rsid w:val="00806A5B"/>
    <w:rsid w:val="008071E7"/>
    <w:rsid w:val="008202A4"/>
    <w:rsid w:val="008206D0"/>
    <w:rsid w:val="008279D6"/>
    <w:rsid w:val="00827D8A"/>
    <w:rsid w:val="00827E82"/>
    <w:rsid w:val="00831B0A"/>
    <w:rsid w:val="0083201D"/>
    <w:rsid w:val="00832ACE"/>
    <w:rsid w:val="00832DBD"/>
    <w:rsid w:val="00833D0A"/>
    <w:rsid w:val="00834C7C"/>
    <w:rsid w:val="00837539"/>
    <w:rsid w:val="00840366"/>
    <w:rsid w:val="00841054"/>
    <w:rsid w:val="008439AD"/>
    <w:rsid w:val="00844EB2"/>
    <w:rsid w:val="00845ABD"/>
    <w:rsid w:val="00846B6C"/>
    <w:rsid w:val="008471AB"/>
    <w:rsid w:val="00850DC5"/>
    <w:rsid w:val="00851ACF"/>
    <w:rsid w:val="008563C0"/>
    <w:rsid w:val="008570BA"/>
    <w:rsid w:val="00862209"/>
    <w:rsid w:val="00866A99"/>
    <w:rsid w:val="00867320"/>
    <w:rsid w:val="0087013B"/>
    <w:rsid w:val="008743CF"/>
    <w:rsid w:val="00874A70"/>
    <w:rsid w:val="00874F9C"/>
    <w:rsid w:val="00881560"/>
    <w:rsid w:val="00881D6D"/>
    <w:rsid w:val="00885BF0"/>
    <w:rsid w:val="00890A4D"/>
    <w:rsid w:val="00892BFE"/>
    <w:rsid w:val="00893C83"/>
    <w:rsid w:val="00895107"/>
    <w:rsid w:val="008977D7"/>
    <w:rsid w:val="008A083E"/>
    <w:rsid w:val="008A180F"/>
    <w:rsid w:val="008A2C78"/>
    <w:rsid w:val="008A3EA1"/>
    <w:rsid w:val="008A5B04"/>
    <w:rsid w:val="008A7A5C"/>
    <w:rsid w:val="008B2513"/>
    <w:rsid w:val="008B29A2"/>
    <w:rsid w:val="008B29DA"/>
    <w:rsid w:val="008B394C"/>
    <w:rsid w:val="008B4498"/>
    <w:rsid w:val="008B7D8A"/>
    <w:rsid w:val="008C25C0"/>
    <w:rsid w:val="008C2EAD"/>
    <w:rsid w:val="008C3608"/>
    <w:rsid w:val="008C3929"/>
    <w:rsid w:val="008D26D4"/>
    <w:rsid w:val="008D54B4"/>
    <w:rsid w:val="008D595C"/>
    <w:rsid w:val="008D7326"/>
    <w:rsid w:val="008E0A74"/>
    <w:rsid w:val="008E29E1"/>
    <w:rsid w:val="008E53E4"/>
    <w:rsid w:val="008E7AA4"/>
    <w:rsid w:val="008F0FF7"/>
    <w:rsid w:val="008F61EF"/>
    <w:rsid w:val="008F70B6"/>
    <w:rsid w:val="008F722A"/>
    <w:rsid w:val="0090050D"/>
    <w:rsid w:val="00901A43"/>
    <w:rsid w:val="00903A12"/>
    <w:rsid w:val="0090587D"/>
    <w:rsid w:val="00911252"/>
    <w:rsid w:val="00912207"/>
    <w:rsid w:val="009124F8"/>
    <w:rsid w:val="0091655F"/>
    <w:rsid w:val="009205EA"/>
    <w:rsid w:val="00924CA7"/>
    <w:rsid w:val="00925A87"/>
    <w:rsid w:val="0092627F"/>
    <w:rsid w:val="009269CF"/>
    <w:rsid w:val="00930516"/>
    <w:rsid w:val="0093068E"/>
    <w:rsid w:val="00934950"/>
    <w:rsid w:val="00935EA9"/>
    <w:rsid w:val="00936AA7"/>
    <w:rsid w:val="00942E74"/>
    <w:rsid w:val="009433D8"/>
    <w:rsid w:val="009447F3"/>
    <w:rsid w:val="00951ACE"/>
    <w:rsid w:val="009536EF"/>
    <w:rsid w:val="009542D5"/>
    <w:rsid w:val="00955A67"/>
    <w:rsid w:val="00967331"/>
    <w:rsid w:val="00971204"/>
    <w:rsid w:val="00972D9A"/>
    <w:rsid w:val="00980592"/>
    <w:rsid w:val="00982590"/>
    <w:rsid w:val="0098443E"/>
    <w:rsid w:val="00984F33"/>
    <w:rsid w:val="009961C1"/>
    <w:rsid w:val="009A40B5"/>
    <w:rsid w:val="009A736C"/>
    <w:rsid w:val="009A7890"/>
    <w:rsid w:val="009B0C5A"/>
    <w:rsid w:val="009B204E"/>
    <w:rsid w:val="009B367D"/>
    <w:rsid w:val="009B5629"/>
    <w:rsid w:val="009C07C4"/>
    <w:rsid w:val="009C0FAB"/>
    <w:rsid w:val="009C4589"/>
    <w:rsid w:val="009C7AEA"/>
    <w:rsid w:val="009D6184"/>
    <w:rsid w:val="009D7E5E"/>
    <w:rsid w:val="009E12A7"/>
    <w:rsid w:val="009E3C91"/>
    <w:rsid w:val="009E431B"/>
    <w:rsid w:val="009F106B"/>
    <w:rsid w:val="009F329A"/>
    <w:rsid w:val="009F46F4"/>
    <w:rsid w:val="00A01EE6"/>
    <w:rsid w:val="00A028E4"/>
    <w:rsid w:val="00A0414E"/>
    <w:rsid w:val="00A129DA"/>
    <w:rsid w:val="00A131FB"/>
    <w:rsid w:val="00A16E30"/>
    <w:rsid w:val="00A20181"/>
    <w:rsid w:val="00A2249E"/>
    <w:rsid w:val="00A23BA8"/>
    <w:rsid w:val="00A27309"/>
    <w:rsid w:val="00A27744"/>
    <w:rsid w:val="00A34B12"/>
    <w:rsid w:val="00A36C21"/>
    <w:rsid w:val="00A408CC"/>
    <w:rsid w:val="00A44E6C"/>
    <w:rsid w:val="00A46D42"/>
    <w:rsid w:val="00A53FF6"/>
    <w:rsid w:val="00A551EB"/>
    <w:rsid w:val="00A55A4B"/>
    <w:rsid w:val="00A64F26"/>
    <w:rsid w:val="00A65BB4"/>
    <w:rsid w:val="00A66DBD"/>
    <w:rsid w:val="00A67A98"/>
    <w:rsid w:val="00A67CAD"/>
    <w:rsid w:val="00A67E98"/>
    <w:rsid w:val="00A706DF"/>
    <w:rsid w:val="00A754E2"/>
    <w:rsid w:val="00A8409F"/>
    <w:rsid w:val="00A86C57"/>
    <w:rsid w:val="00A87F0B"/>
    <w:rsid w:val="00A913BD"/>
    <w:rsid w:val="00A925DC"/>
    <w:rsid w:val="00A92DD3"/>
    <w:rsid w:val="00A95500"/>
    <w:rsid w:val="00A96ACB"/>
    <w:rsid w:val="00A96D5B"/>
    <w:rsid w:val="00AA0253"/>
    <w:rsid w:val="00AA2D88"/>
    <w:rsid w:val="00AB1640"/>
    <w:rsid w:val="00AB23C6"/>
    <w:rsid w:val="00AB2AC7"/>
    <w:rsid w:val="00AB2D00"/>
    <w:rsid w:val="00AB5079"/>
    <w:rsid w:val="00AB6E44"/>
    <w:rsid w:val="00AC1FE8"/>
    <w:rsid w:val="00AC2A1A"/>
    <w:rsid w:val="00AC4130"/>
    <w:rsid w:val="00AC577F"/>
    <w:rsid w:val="00AC6E6A"/>
    <w:rsid w:val="00AD017C"/>
    <w:rsid w:val="00AD062C"/>
    <w:rsid w:val="00AD0A61"/>
    <w:rsid w:val="00AD63BB"/>
    <w:rsid w:val="00AD6A1E"/>
    <w:rsid w:val="00AE0E0C"/>
    <w:rsid w:val="00AE6400"/>
    <w:rsid w:val="00AE65A3"/>
    <w:rsid w:val="00AF6ED8"/>
    <w:rsid w:val="00AF78D5"/>
    <w:rsid w:val="00AF7ABF"/>
    <w:rsid w:val="00B00E89"/>
    <w:rsid w:val="00B109DE"/>
    <w:rsid w:val="00B13DE9"/>
    <w:rsid w:val="00B16F85"/>
    <w:rsid w:val="00B221E2"/>
    <w:rsid w:val="00B22F7D"/>
    <w:rsid w:val="00B26155"/>
    <w:rsid w:val="00B3061E"/>
    <w:rsid w:val="00B30CFA"/>
    <w:rsid w:val="00B31788"/>
    <w:rsid w:val="00B341E2"/>
    <w:rsid w:val="00B345EA"/>
    <w:rsid w:val="00B35352"/>
    <w:rsid w:val="00B37277"/>
    <w:rsid w:val="00B40B4B"/>
    <w:rsid w:val="00B41D70"/>
    <w:rsid w:val="00B43770"/>
    <w:rsid w:val="00B45B5C"/>
    <w:rsid w:val="00B45CCE"/>
    <w:rsid w:val="00B52D25"/>
    <w:rsid w:val="00B533AC"/>
    <w:rsid w:val="00B549EA"/>
    <w:rsid w:val="00B56102"/>
    <w:rsid w:val="00B5644F"/>
    <w:rsid w:val="00B61B0D"/>
    <w:rsid w:val="00B62393"/>
    <w:rsid w:val="00B62820"/>
    <w:rsid w:val="00B64E6B"/>
    <w:rsid w:val="00B66688"/>
    <w:rsid w:val="00B67DC2"/>
    <w:rsid w:val="00B7215F"/>
    <w:rsid w:val="00B72DD7"/>
    <w:rsid w:val="00B77D6A"/>
    <w:rsid w:val="00B80708"/>
    <w:rsid w:val="00B8090B"/>
    <w:rsid w:val="00B81AC8"/>
    <w:rsid w:val="00B85577"/>
    <w:rsid w:val="00B87220"/>
    <w:rsid w:val="00B94589"/>
    <w:rsid w:val="00B94B6D"/>
    <w:rsid w:val="00BA094C"/>
    <w:rsid w:val="00BA1241"/>
    <w:rsid w:val="00BA34D5"/>
    <w:rsid w:val="00BA7330"/>
    <w:rsid w:val="00BA7B2F"/>
    <w:rsid w:val="00BB0DEE"/>
    <w:rsid w:val="00BB3C49"/>
    <w:rsid w:val="00BB3F10"/>
    <w:rsid w:val="00BB45CC"/>
    <w:rsid w:val="00BB48C6"/>
    <w:rsid w:val="00BB6103"/>
    <w:rsid w:val="00BB7ADF"/>
    <w:rsid w:val="00BC0640"/>
    <w:rsid w:val="00BC16A6"/>
    <w:rsid w:val="00BC29A6"/>
    <w:rsid w:val="00BC3AAD"/>
    <w:rsid w:val="00BC4398"/>
    <w:rsid w:val="00BD012E"/>
    <w:rsid w:val="00BD3D29"/>
    <w:rsid w:val="00BD4B0E"/>
    <w:rsid w:val="00BD51DD"/>
    <w:rsid w:val="00BD57ED"/>
    <w:rsid w:val="00BD5B17"/>
    <w:rsid w:val="00BD6640"/>
    <w:rsid w:val="00BD66CA"/>
    <w:rsid w:val="00BD6A03"/>
    <w:rsid w:val="00BE598A"/>
    <w:rsid w:val="00BF1302"/>
    <w:rsid w:val="00BF1C99"/>
    <w:rsid w:val="00BF1F66"/>
    <w:rsid w:val="00BF6080"/>
    <w:rsid w:val="00BF7495"/>
    <w:rsid w:val="00C00637"/>
    <w:rsid w:val="00C028A3"/>
    <w:rsid w:val="00C0754B"/>
    <w:rsid w:val="00C1032E"/>
    <w:rsid w:val="00C10375"/>
    <w:rsid w:val="00C10783"/>
    <w:rsid w:val="00C11E7C"/>
    <w:rsid w:val="00C243CA"/>
    <w:rsid w:val="00C24434"/>
    <w:rsid w:val="00C24597"/>
    <w:rsid w:val="00C248FC"/>
    <w:rsid w:val="00C26438"/>
    <w:rsid w:val="00C26D60"/>
    <w:rsid w:val="00C26E40"/>
    <w:rsid w:val="00C31DBE"/>
    <w:rsid w:val="00C36A1E"/>
    <w:rsid w:val="00C37358"/>
    <w:rsid w:val="00C37F1C"/>
    <w:rsid w:val="00C40FB1"/>
    <w:rsid w:val="00C4199A"/>
    <w:rsid w:val="00C44ADC"/>
    <w:rsid w:val="00C44BC5"/>
    <w:rsid w:val="00C505E1"/>
    <w:rsid w:val="00C530C5"/>
    <w:rsid w:val="00C546D0"/>
    <w:rsid w:val="00C54E73"/>
    <w:rsid w:val="00C56825"/>
    <w:rsid w:val="00C57EF4"/>
    <w:rsid w:val="00C62EB0"/>
    <w:rsid w:val="00C6305D"/>
    <w:rsid w:val="00C67438"/>
    <w:rsid w:val="00C7653F"/>
    <w:rsid w:val="00C766EE"/>
    <w:rsid w:val="00C77554"/>
    <w:rsid w:val="00C80429"/>
    <w:rsid w:val="00C82BE4"/>
    <w:rsid w:val="00C92F11"/>
    <w:rsid w:val="00C93F9C"/>
    <w:rsid w:val="00C945AE"/>
    <w:rsid w:val="00CA18A3"/>
    <w:rsid w:val="00CA56CD"/>
    <w:rsid w:val="00CA74BA"/>
    <w:rsid w:val="00CA78D3"/>
    <w:rsid w:val="00CA7A27"/>
    <w:rsid w:val="00CB19C9"/>
    <w:rsid w:val="00CB1F7F"/>
    <w:rsid w:val="00CB2A58"/>
    <w:rsid w:val="00CC29CC"/>
    <w:rsid w:val="00CC5236"/>
    <w:rsid w:val="00CD14D1"/>
    <w:rsid w:val="00CD3D72"/>
    <w:rsid w:val="00CD4607"/>
    <w:rsid w:val="00CD66BA"/>
    <w:rsid w:val="00CE0059"/>
    <w:rsid w:val="00CE2B52"/>
    <w:rsid w:val="00CE6407"/>
    <w:rsid w:val="00CE6668"/>
    <w:rsid w:val="00CE70A0"/>
    <w:rsid w:val="00CE7589"/>
    <w:rsid w:val="00CE7970"/>
    <w:rsid w:val="00CF34C8"/>
    <w:rsid w:val="00CF6191"/>
    <w:rsid w:val="00D0392C"/>
    <w:rsid w:val="00D03BE2"/>
    <w:rsid w:val="00D11C1D"/>
    <w:rsid w:val="00D140D7"/>
    <w:rsid w:val="00D141A9"/>
    <w:rsid w:val="00D14641"/>
    <w:rsid w:val="00D14E8B"/>
    <w:rsid w:val="00D16DC7"/>
    <w:rsid w:val="00D17162"/>
    <w:rsid w:val="00D17A8F"/>
    <w:rsid w:val="00D20667"/>
    <w:rsid w:val="00D218FF"/>
    <w:rsid w:val="00D25377"/>
    <w:rsid w:val="00D255C1"/>
    <w:rsid w:val="00D25795"/>
    <w:rsid w:val="00D27468"/>
    <w:rsid w:val="00D27526"/>
    <w:rsid w:val="00D27578"/>
    <w:rsid w:val="00D3056C"/>
    <w:rsid w:val="00D3066C"/>
    <w:rsid w:val="00D3152C"/>
    <w:rsid w:val="00D31650"/>
    <w:rsid w:val="00D333A0"/>
    <w:rsid w:val="00D34C0D"/>
    <w:rsid w:val="00D375ED"/>
    <w:rsid w:val="00D377A0"/>
    <w:rsid w:val="00D459E5"/>
    <w:rsid w:val="00D4621C"/>
    <w:rsid w:val="00D47D38"/>
    <w:rsid w:val="00D51389"/>
    <w:rsid w:val="00D54796"/>
    <w:rsid w:val="00D5501A"/>
    <w:rsid w:val="00D62908"/>
    <w:rsid w:val="00D65277"/>
    <w:rsid w:val="00D66F62"/>
    <w:rsid w:val="00D71152"/>
    <w:rsid w:val="00D71A16"/>
    <w:rsid w:val="00D73912"/>
    <w:rsid w:val="00D74373"/>
    <w:rsid w:val="00D755BE"/>
    <w:rsid w:val="00D77EB3"/>
    <w:rsid w:val="00D8027D"/>
    <w:rsid w:val="00D80C8D"/>
    <w:rsid w:val="00D814D7"/>
    <w:rsid w:val="00D852D6"/>
    <w:rsid w:val="00D857C1"/>
    <w:rsid w:val="00D87E0F"/>
    <w:rsid w:val="00D90723"/>
    <w:rsid w:val="00D92376"/>
    <w:rsid w:val="00D92582"/>
    <w:rsid w:val="00D94751"/>
    <w:rsid w:val="00D96982"/>
    <w:rsid w:val="00D9708E"/>
    <w:rsid w:val="00D97F15"/>
    <w:rsid w:val="00DA1E6A"/>
    <w:rsid w:val="00DA40A7"/>
    <w:rsid w:val="00DA419E"/>
    <w:rsid w:val="00DA4686"/>
    <w:rsid w:val="00DA5C27"/>
    <w:rsid w:val="00DA6FCA"/>
    <w:rsid w:val="00DA701E"/>
    <w:rsid w:val="00DB0E54"/>
    <w:rsid w:val="00DB1112"/>
    <w:rsid w:val="00DB7730"/>
    <w:rsid w:val="00DC02F4"/>
    <w:rsid w:val="00DC6407"/>
    <w:rsid w:val="00DC733D"/>
    <w:rsid w:val="00DD1716"/>
    <w:rsid w:val="00DD19E5"/>
    <w:rsid w:val="00DD5A07"/>
    <w:rsid w:val="00DE055F"/>
    <w:rsid w:val="00DE39A9"/>
    <w:rsid w:val="00DE5E36"/>
    <w:rsid w:val="00DE7BB4"/>
    <w:rsid w:val="00DE7FA9"/>
    <w:rsid w:val="00DF4824"/>
    <w:rsid w:val="00DF6889"/>
    <w:rsid w:val="00DF6EEF"/>
    <w:rsid w:val="00DF71D1"/>
    <w:rsid w:val="00DF7FF2"/>
    <w:rsid w:val="00E01BBC"/>
    <w:rsid w:val="00E023BD"/>
    <w:rsid w:val="00E03750"/>
    <w:rsid w:val="00E0389C"/>
    <w:rsid w:val="00E05CA5"/>
    <w:rsid w:val="00E14A04"/>
    <w:rsid w:val="00E14A43"/>
    <w:rsid w:val="00E16088"/>
    <w:rsid w:val="00E16FDA"/>
    <w:rsid w:val="00E171E9"/>
    <w:rsid w:val="00E20A7C"/>
    <w:rsid w:val="00E21DD5"/>
    <w:rsid w:val="00E22D1E"/>
    <w:rsid w:val="00E23695"/>
    <w:rsid w:val="00E24786"/>
    <w:rsid w:val="00E268E2"/>
    <w:rsid w:val="00E26E9F"/>
    <w:rsid w:val="00E312AD"/>
    <w:rsid w:val="00E32025"/>
    <w:rsid w:val="00E36936"/>
    <w:rsid w:val="00E3703E"/>
    <w:rsid w:val="00E40EC9"/>
    <w:rsid w:val="00E446B2"/>
    <w:rsid w:val="00E500FC"/>
    <w:rsid w:val="00E5110E"/>
    <w:rsid w:val="00E534EF"/>
    <w:rsid w:val="00E54E0C"/>
    <w:rsid w:val="00E54F3C"/>
    <w:rsid w:val="00E57B81"/>
    <w:rsid w:val="00E61FC9"/>
    <w:rsid w:val="00E6394C"/>
    <w:rsid w:val="00E648F6"/>
    <w:rsid w:val="00E66C1C"/>
    <w:rsid w:val="00E675E7"/>
    <w:rsid w:val="00E70532"/>
    <w:rsid w:val="00E72D50"/>
    <w:rsid w:val="00E74911"/>
    <w:rsid w:val="00E76748"/>
    <w:rsid w:val="00E76ED6"/>
    <w:rsid w:val="00E7766B"/>
    <w:rsid w:val="00E7788C"/>
    <w:rsid w:val="00E83822"/>
    <w:rsid w:val="00E8669B"/>
    <w:rsid w:val="00E92D55"/>
    <w:rsid w:val="00E92E3E"/>
    <w:rsid w:val="00E94A87"/>
    <w:rsid w:val="00E957E8"/>
    <w:rsid w:val="00E95958"/>
    <w:rsid w:val="00E95CD0"/>
    <w:rsid w:val="00E9661D"/>
    <w:rsid w:val="00E9678A"/>
    <w:rsid w:val="00E972C6"/>
    <w:rsid w:val="00EA1BB3"/>
    <w:rsid w:val="00EA3187"/>
    <w:rsid w:val="00EB1A81"/>
    <w:rsid w:val="00EB3710"/>
    <w:rsid w:val="00EC3728"/>
    <w:rsid w:val="00EC7A6F"/>
    <w:rsid w:val="00ED173B"/>
    <w:rsid w:val="00ED4781"/>
    <w:rsid w:val="00ED4B6C"/>
    <w:rsid w:val="00ED73C1"/>
    <w:rsid w:val="00EE1BD1"/>
    <w:rsid w:val="00EE2257"/>
    <w:rsid w:val="00EE3A1D"/>
    <w:rsid w:val="00EE5C30"/>
    <w:rsid w:val="00EF1B30"/>
    <w:rsid w:val="00EF1F36"/>
    <w:rsid w:val="00EF49F1"/>
    <w:rsid w:val="00EF5E30"/>
    <w:rsid w:val="00EF7FF8"/>
    <w:rsid w:val="00F1307B"/>
    <w:rsid w:val="00F161C2"/>
    <w:rsid w:val="00F16593"/>
    <w:rsid w:val="00F17D67"/>
    <w:rsid w:val="00F20172"/>
    <w:rsid w:val="00F20795"/>
    <w:rsid w:val="00F21C98"/>
    <w:rsid w:val="00F21FD4"/>
    <w:rsid w:val="00F22388"/>
    <w:rsid w:val="00F231A1"/>
    <w:rsid w:val="00F247CF"/>
    <w:rsid w:val="00F308D6"/>
    <w:rsid w:val="00F3199F"/>
    <w:rsid w:val="00F3308B"/>
    <w:rsid w:val="00F33B9B"/>
    <w:rsid w:val="00F33E3A"/>
    <w:rsid w:val="00F372B3"/>
    <w:rsid w:val="00F416E7"/>
    <w:rsid w:val="00F44AAF"/>
    <w:rsid w:val="00F44ECB"/>
    <w:rsid w:val="00F44ED0"/>
    <w:rsid w:val="00F474A1"/>
    <w:rsid w:val="00F53D69"/>
    <w:rsid w:val="00F562E4"/>
    <w:rsid w:val="00F57D64"/>
    <w:rsid w:val="00F62077"/>
    <w:rsid w:val="00F62F5C"/>
    <w:rsid w:val="00F64910"/>
    <w:rsid w:val="00F71E84"/>
    <w:rsid w:val="00F754A4"/>
    <w:rsid w:val="00F81ADD"/>
    <w:rsid w:val="00F81BE1"/>
    <w:rsid w:val="00F84F9D"/>
    <w:rsid w:val="00F90BDD"/>
    <w:rsid w:val="00F90D94"/>
    <w:rsid w:val="00F91DED"/>
    <w:rsid w:val="00F93A02"/>
    <w:rsid w:val="00F93EC7"/>
    <w:rsid w:val="00F95088"/>
    <w:rsid w:val="00F95151"/>
    <w:rsid w:val="00FA160A"/>
    <w:rsid w:val="00FA3D39"/>
    <w:rsid w:val="00FA414E"/>
    <w:rsid w:val="00FA52C9"/>
    <w:rsid w:val="00FA61E7"/>
    <w:rsid w:val="00FB043E"/>
    <w:rsid w:val="00FB239C"/>
    <w:rsid w:val="00FB5760"/>
    <w:rsid w:val="00FC0661"/>
    <w:rsid w:val="00FC152A"/>
    <w:rsid w:val="00FC18AD"/>
    <w:rsid w:val="00FC1C1B"/>
    <w:rsid w:val="00FC2060"/>
    <w:rsid w:val="00FC2129"/>
    <w:rsid w:val="00FC324F"/>
    <w:rsid w:val="00FC3AF6"/>
    <w:rsid w:val="00FC44B1"/>
    <w:rsid w:val="00FC4BC7"/>
    <w:rsid w:val="00FD0A69"/>
    <w:rsid w:val="00FD1863"/>
    <w:rsid w:val="00FD2CC2"/>
    <w:rsid w:val="00FD3158"/>
    <w:rsid w:val="00FD3348"/>
    <w:rsid w:val="00FD55EE"/>
    <w:rsid w:val="00FD5989"/>
    <w:rsid w:val="00FE37FD"/>
    <w:rsid w:val="00FE54DE"/>
    <w:rsid w:val="00FE6328"/>
    <w:rsid w:val="00FF01E6"/>
    <w:rsid w:val="00FF3910"/>
    <w:rsid w:val="00FF3BD3"/>
    <w:rsid w:val="00FF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Прямая со стрелкой 21"/>
        <o:r id="V:Rule2" type="connector" idref="#_x0000_s1044"/>
        <o:r id="V:Rule3" type="connector" idref="#Прямая со стрелкой 18"/>
        <o:r id="V:Rule4" type="connector" idref="#Прямая со стрелкой 16"/>
        <o:r id="V:Rule5" type="connector" idref="#Прямая со стрелкой 17"/>
        <o:r id="V:Rule6" type="connector" idref="#Прямая со стрелкой 13"/>
        <o:r id="V:Rule7" type="connector" idref="#Прямая со стрелкой 15"/>
      </o:rules>
    </o:shapelayout>
  </w:shapeDefaults>
  <w:decimalSymbol w:val=","/>
  <w:listSeparator w:val=";"/>
  <w14:docId w14:val="6BB832F7"/>
  <w15:docId w15:val="{79ABA72F-6A4F-4A67-B36E-ACDE38F82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608"/>
  </w:style>
  <w:style w:type="paragraph" w:styleId="1">
    <w:name w:val="heading 1"/>
    <w:basedOn w:val="a"/>
    <w:next w:val="a"/>
    <w:link w:val="10"/>
    <w:uiPriority w:val="99"/>
    <w:qFormat/>
    <w:rsid w:val="00B45CCE"/>
    <w:pPr>
      <w:widowControl w:val="0"/>
      <w:autoSpaceDE w:val="0"/>
      <w:autoSpaceDN w:val="0"/>
      <w:adjustRightInd w:val="0"/>
      <w:spacing w:before="75" w:after="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0954D7"/>
    <w:pPr>
      <w:spacing w:after="0"/>
    </w:pPr>
    <w:rPr>
      <w:rFonts w:ascii="Calibri" w:eastAsia="Times New Roman" w:hAnsi="Calibri" w:cs="Times New Roman"/>
    </w:rPr>
  </w:style>
  <w:style w:type="character" w:styleId="a3">
    <w:name w:val="Strong"/>
    <w:basedOn w:val="a0"/>
    <w:uiPriority w:val="22"/>
    <w:qFormat/>
    <w:rsid w:val="000954D7"/>
    <w:rPr>
      <w:b/>
      <w:bCs/>
    </w:rPr>
  </w:style>
  <w:style w:type="table" w:styleId="a4">
    <w:name w:val="Table Grid"/>
    <w:basedOn w:val="a1"/>
    <w:uiPriority w:val="59"/>
    <w:rsid w:val="000954D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link w:val="a6"/>
    <w:uiPriority w:val="34"/>
    <w:qFormat/>
    <w:rsid w:val="005235D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9661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D73C1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ED73C1"/>
  </w:style>
  <w:style w:type="paragraph" w:styleId="aa">
    <w:name w:val="footer"/>
    <w:basedOn w:val="a"/>
    <w:link w:val="ab"/>
    <w:uiPriority w:val="99"/>
    <w:unhideWhenUsed/>
    <w:rsid w:val="00ED73C1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ED73C1"/>
  </w:style>
  <w:style w:type="paragraph" w:styleId="ac">
    <w:name w:val="Balloon Text"/>
    <w:basedOn w:val="a"/>
    <w:link w:val="ad"/>
    <w:uiPriority w:val="99"/>
    <w:semiHidden/>
    <w:unhideWhenUsed/>
    <w:rsid w:val="00EF1F36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1F36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0562CC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0562CC"/>
  </w:style>
  <w:style w:type="character" w:styleId="af">
    <w:name w:val="Emphasis"/>
    <w:basedOn w:val="a0"/>
    <w:uiPriority w:val="20"/>
    <w:qFormat/>
    <w:rsid w:val="000562CC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B45CCE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js-details-tasks">
    <w:name w:val="js-details-tasks"/>
    <w:basedOn w:val="a"/>
    <w:uiPriority w:val="99"/>
    <w:semiHidden/>
    <w:rsid w:val="002624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BD012E"/>
    <w:pPr>
      <w:spacing w:line="276" w:lineRule="auto"/>
    </w:pPr>
    <w:rPr>
      <w:rFonts w:ascii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uiPriority w:val="59"/>
    <w:rsid w:val="00BD012E"/>
    <w:pPr>
      <w:spacing w:after="0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8C25C0"/>
    <w:rPr>
      <w:color w:val="800080" w:themeColor="followedHyperlink"/>
      <w:u w:val="single"/>
    </w:rPr>
  </w:style>
  <w:style w:type="table" w:customStyle="1" w:styleId="110">
    <w:name w:val="Сетка таблицы11"/>
    <w:basedOn w:val="a1"/>
    <w:uiPriority w:val="39"/>
    <w:rsid w:val="00054766"/>
    <w:pPr>
      <w:spacing w:after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uiPriority w:val="1"/>
    <w:unhideWhenUsed/>
    <w:qFormat/>
    <w:rsid w:val="00C37358"/>
    <w:pPr>
      <w:widowControl w:val="0"/>
      <w:autoSpaceDE w:val="0"/>
      <w:autoSpaceDN w:val="0"/>
      <w:spacing w:after="0"/>
      <w:ind w:left="5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1"/>
    <w:rsid w:val="00C37358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C37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ok.ru/profile/579731444811" TargetMode="External"/><Relationship Id="rId17" Type="http://schemas.openxmlformats.org/officeDocument/2006/relationships/hyperlink" Target="https://dni-fg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204171912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openxmlformats.org/officeDocument/2006/relationships/hyperlink" Target="https://ivobr.ru/mouokohma/koxma_schoolvch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och_distant@mail.ru" TargetMode="External"/><Relationship Id="rId14" Type="http://schemas.openxmlformats.org/officeDocument/2006/relationships/chart" Target="charts/chart2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Социальный состав контингента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Социальный фон контингента СОШ г.о. Кохма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C4C-4D98-A4C0-6E24D157B1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C4C-4D98-A4C0-6E24D157B1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C4C-4D98-A4C0-6E24D157B13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C4C-4D98-A4C0-6E24D157B13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4C-4D98-A4C0-6E24D157B13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4C-4D98-A4C0-6E24D157B13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46%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4C-4D98-A4C0-6E24D157B13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"трудные подростки"</c:v>
                </c:pt>
                <c:pt idx="1">
                  <c:v>совершеннолетние граждане</c:v>
                </c:pt>
                <c:pt idx="2">
                  <c:v>осужденные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0.23</c:v>
                </c:pt>
                <c:pt idx="2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C4C-4D98-A4C0-6E24D157B1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2C4C-4D98-A4C0-6E24D157B1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2C4C-4D98-A4C0-6E24D157B1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2C4C-4D98-A4C0-6E24D157B13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2C4C-4D98-A4C0-6E24D157B13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"трудные подростки"</c:v>
                </c:pt>
                <c:pt idx="1">
                  <c:v>совершеннолетние граждане</c:v>
                </c:pt>
                <c:pt idx="2">
                  <c:v>осужденные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2C4C-4D98-A4C0-6E24D157B1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2C4C-4D98-A4C0-6E24D157B1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2C4C-4D98-A4C0-6E24D157B1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2C4C-4D98-A4C0-6E24D157B13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2C4C-4D98-A4C0-6E24D157B13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"трудные подростки"</c:v>
                </c:pt>
                <c:pt idx="1">
                  <c:v>совершеннолетние граждане</c:v>
                </c:pt>
                <c:pt idx="2">
                  <c:v>осужденные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A-2C4C-4D98-A4C0-6E24D157B13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Гендерный состав  контингента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575-4A8B-BB0A-3A29B3CC0C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575-4A8B-BB0A-3A29B3CC0C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575-4A8B-BB0A-3A29B3CC0C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575-4A8B-BB0A-3A29B3CC0CA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71%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75-4A8B-BB0A-3A29B3CC0CA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29%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75-4A8B-BB0A-3A29B3CC0CA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муж. </c:v>
                </c:pt>
                <c:pt idx="1">
                  <c:v>жен.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0.76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575-4A8B-BB0A-3A29B3CC0CA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A36CD-0B12-4BA1-819A-94EC50BDB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3153</TotalTime>
  <Pages>1</Pages>
  <Words>9471</Words>
  <Characters>53989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ВСОШ</Company>
  <LinksUpToDate>false</LinksUpToDate>
  <CharactersWithSpaces>63334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</dc:creator>
  <cp:keywords/>
  <dc:description/>
  <cp:lastModifiedBy>Учитель</cp:lastModifiedBy>
  <cp:revision>885</cp:revision>
  <cp:lastPrinted>2021-04-13T07:37:00Z</cp:lastPrinted>
  <dcterms:created xsi:type="dcterms:W3CDTF">2014-09-06T07:39:00Z</dcterms:created>
  <dcterms:modified xsi:type="dcterms:W3CDTF">2023-04-21T09:43:00Z</dcterms:modified>
</cp:coreProperties>
</file>